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1096" w:type="dxa"/>
        <w:tblInd w:w="-497" w:type="dxa"/>
        <w:tblBorders>
          <w:insideH w:val="single" w:sz="4" w:space="0" w:color="auto"/>
        </w:tblBorders>
        <w:tblLayout w:type="fixed"/>
        <w:tblCellMar>
          <w:left w:w="70" w:type="dxa"/>
          <w:right w:w="70" w:type="dxa"/>
        </w:tblCellMar>
        <w:tblLook w:val="0000" w:firstRow="0" w:lastRow="0" w:firstColumn="0" w:lastColumn="0" w:noHBand="0" w:noVBand="0"/>
      </w:tblPr>
      <w:tblGrid>
        <w:gridCol w:w="1418"/>
        <w:gridCol w:w="283"/>
        <w:gridCol w:w="9395"/>
      </w:tblGrid>
      <w:tr w:rsidR="00EE79A6" w:rsidRPr="00EE79A6" w14:paraId="6394B831" w14:textId="77777777" w:rsidTr="00EF2D5A">
        <w:trPr>
          <w:cantSplit/>
          <w:trHeight w:hRule="exact" w:val="1423"/>
        </w:trPr>
        <w:tc>
          <w:tcPr>
            <w:tcW w:w="1418" w:type="dxa"/>
            <w:vMerge w:val="restart"/>
            <w:textDirection w:val="btLr"/>
          </w:tcPr>
          <w:p w14:paraId="5E5B1B5B" w14:textId="77777777" w:rsidR="00EE79A6" w:rsidRPr="00EE79A6" w:rsidRDefault="00EE79A6" w:rsidP="002A26F5">
            <w:pPr>
              <w:ind w:left="113" w:right="113"/>
              <w:jc w:val="center"/>
              <w:rPr>
                <w:color w:val="0070C0"/>
                <w:sz w:val="50"/>
                <w:szCs w:val="50"/>
                <w:lang w:val="fr-CH"/>
              </w:rPr>
            </w:pPr>
            <w:r>
              <w:rPr>
                <w:sz w:val="50"/>
                <w:szCs w:val="50"/>
                <w:lang w:val="fr-CH"/>
              </w:rPr>
              <w:t>Professione</w:t>
            </w:r>
            <w:r w:rsidRPr="00A27A67">
              <w:rPr>
                <w:sz w:val="50"/>
                <w:szCs w:val="50"/>
                <w:lang w:val="fr-CH"/>
              </w:rPr>
              <w:t xml:space="preserve"> XY</w:t>
            </w:r>
            <w:r w:rsidRPr="00A27A67">
              <w:rPr>
                <w:color w:val="0070C0"/>
                <w:sz w:val="50"/>
                <w:szCs w:val="50"/>
                <w:lang w:val="fr-CH"/>
              </w:rPr>
              <w:br/>
            </w:r>
            <w:r w:rsidRPr="00A01BA1">
              <w:rPr>
                <w:b/>
                <w:color w:val="0070C0"/>
                <w:sz w:val="56"/>
                <w:szCs w:val="56"/>
                <w:lang w:val="it-CH"/>
              </w:rPr>
              <w:t>Documentazione della formazione professionale di base</w:t>
            </w:r>
          </w:p>
        </w:tc>
        <w:tc>
          <w:tcPr>
            <w:tcW w:w="283" w:type="dxa"/>
            <w:tcBorders>
              <w:top w:val="nil"/>
              <w:bottom w:val="nil"/>
            </w:tcBorders>
          </w:tcPr>
          <w:p w14:paraId="6835661F" w14:textId="77777777" w:rsidR="00EE79A6" w:rsidRPr="00EE79A6" w:rsidRDefault="00EE79A6" w:rsidP="00EF2D5A">
            <w:pPr>
              <w:jc w:val="right"/>
              <w:rPr>
                <w:b/>
                <w:lang w:val="fr-CH"/>
              </w:rPr>
            </w:pPr>
          </w:p>
        </w:tc>
        <w:tc>
          <w:tcPr>
            <w:tcW w:w="9395" w:type="dxa"/>
            <w:tcBorders>
              <w:top w:val="nil"/>
              <w:bottom w:val="single" w:sz="8" w:space="0" w:color="0070C0"/>
              <w:right w:val="nil"/>
            </w:tcBorders>
          </w:tcPr>
          <w:p w14:paraId="639B9AF6" w14:textId="77777777" w:rsidR="00EE79A6" w:rsidRPr="00A27A67" w:rsidRDefault="00EE79A6" w:rsidP="009D0D06">
            <w:pPr>
              <w:spacing w:before="300"/>
              <w:rPr>
                <w:b/>
                <w:sz w:val="32"/>
                <w:lang w:val="fr-CH"/>
              </w:rPr>
            </w:pPr>
            <w:r w:rsidRPr="00A27A67">
              <w:rPr>
                <w:b/>
                <w:sz w:val="32"/>
                <w:lang w:val="fr-CH"/>
              </w:rPr>
              <w:t xml:space="preserve">  1.</w:t>
            </w:r>
            <w:r w:rsidRPr="00A27A67">
              <w:rPr>
                <w:b/>
                <w:sz w:val="32"/>
                <w:lang w:val="fr-CH"/>
              </w:rPr>
              <w:tab/>
            </w:r>
            <w:r>
              <w:rPr>
                <w:b/>
                <w:sz w:val="32"/>
                <w:lang w:val="it-CH"/>
              </w:rPr>
              <w:t>I compiti nella formazione professionale di base</w:t>
            </w:r>
            <w:r>
              <w:rPr>
                <w:b/>
                <w:sz w:val="32"/>
                <w:lang w:val="it-CH"/>
              </w:rPr>
              <w:br/>
            </w:r>
            <w:r>
              <w:rPr>
                <w:szCs w:val="24"/>
                <w:lang w:val="it-CH"/>
              </w:rPr>
              <w:tab/>
              <w:t>I miei compiti più importanti e quelli del mio formatore</w:t>
            </w:r>
          </w:p>
        </w:tc>
      </w:tr>
      <w:tr w:rsidR="00EE79A6" w:rsidRPr="00EE79A6" w14:paraId="238F07C5" w14:textId="77777777" w:rsidTr="00EF2D5A">
        <w:trPr>
          <w:cantSplit/>
          <w:trHeight w:hRule="exact" w:val="1684"/>
        </w:trPr>
        <w:tc>
          <w:tcPr>
            <w:tcW w:w="1418" w:type="dxa"/>
            <w:vMerge/>
          </w:tcPr>
          <w:p w14:paraId="5B6B0E0F" w14:textId="77777777" w:rsidR="00EE79A6" w:rsidRPr="00EE79A6" w:rsidRDefault="00EE79A6" w:rsidP="00EF2D5A">
            <w:pPr>
              <w:spacing w:before="500"/>
              <w:jc w:val="right"/>
              <w:rPr>
                <w:sz w:val="28"/>
                <w:lang w:val="fr-CH"/>
              </w:rPr>
            </w:pPr>
          </w:p>
        </w:tc>
        <w:tc>
          <w:tcPr>
            <w:tcW w:w="283" w:type="dxa"/>
            <w:tcBorders>
              <w:top w:val="nil"/>
              <w:bottom w:val="nil"/>
            </w:tcBorders>
          </w:tcPr>
          <w:p w14:paraId="3507429F"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72939A30" w14:textId="77777777" w:rsidR="00EE79A6" w:rsidRPr="00A27A67" w:rsidRDefault="00EE79A6" w:rsidP="009D0D06">
            <w:pPr>
              <w:spacing w:before="300"/>
              <w:rPr>
                <w:b/>
                <w:sz w:val="32"/>
                <w:lang w:val="fr-CH"/>
              </w:rPr>
            </w:pPr>
            <w:r w:rsidRPr="00A27A67">
              <w:rPr>
                <w:b/>
                <w:sz w:val="32"/>
                <w:lang w:val="fr-CH"/>
              </w:rPr>
              <w:t xml:space="preserve">  2.</w:t>
            </w:r>
            <w:r w:rsidRPr="00A27A67">
              <w:rPr>
                <w:b/>
                <w:sz w:val="32"/>
                <w:lang w:val="fr-CH"/>
              </w:rPr>
              <w:tab/>
            </w:r>
            <w:r>
              <w:rPr>
                <w:b/>
                <w:sz w:val="32"/>
                <w:lang w:val="it-CH"/>
              </w:rPr>
              <w:t>Le basi della formazione</w:t>
            </w:r>
            <w:r>
              <w:rPr>
                <w:b/>
                <w:sz w:val="32"/>
                <w:lang w:val="it-CH"/>
              </w:rPr>
              <w:br/>
            </w:r>
            <w:r>
              <w:rPr>
                <w:szCs w:val="24"/>
                <w:lang w:val="it-CH"/>
              </w:rPr>
              <w:tab/>
              <w:t xml:space="preserve">Come funziona la formazione professionale, ordinanza sulla formazione </w:t>
            </w:r>
            <w:r>
              <w:rPr>
                <w:szCs w:val="24"/>
                <w:lang w:val="it-CH"/>
              </w:rPr>
              <w:br/>
            </w:r>
            <w:r>
              <w:rPr>
                <w:szCs w:val="24"/>
                <w:lang w:val="it-CH"/>
              </w:rPr>
              <w:tab/>
              <w:t>professionale, Piano di formazione della mia professione</w:t>
            </w:r>
          </w:p>
        </w:tc>
      </w:tr>
      <w:tr w:rsidR="00EE79A6" w:rsidRPr="00EE79A6" w14:paraId="479ABE9A" w14:textId="77777777" w:rsidTr="00EF2D5A">
        <w:trPr>
          <w:cantSplit/>
          <w:trHeight w:hRule="exact" w:val="1684"/>
        </w:trPr>
        <w:tc>
          <w:tcPr>
            <w:tcW w:w="1418" w:type="dxa"/>
            <w:vMerge/>
          </w:tcPr>
          <w:p w14:paraId="4129CC6F" w14:textId="77777777" w:rsidR="00EE79A6" w:rsidRPr="00EE79A6" w:rsidRDefault="00EE79A6" w:rsidP="00EF2D5A">
            <w:pPr>
              <w:spacing w:before="500"/>
              <w:jc w:val="right"/>
              <w:rPr>
                <w:sz w:val="28"/>
                <w:lang w:val="fr-CH"/>
              </w:rPr>
            </w:pPr>
          </w:p>
        </w:tc>
        <w:tc>
          <w:tcPr>
            <w:tcW w:w="283" w:type="dxa"/>
            <w:tcBorders>
              <w:top w:val="nil"/>
              <w:bottom w:val="nil"/>
            </w:tcBorders>
          </w:tcPr>
          <w:p w14:paraId="7B949D2E"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0F5EEC45" w14:textId="77777777" w:rsidR="00EE79A6" w:rsidRPr="00A27A67" w:rsidRDefault="00EE79A6" w:rsidP="009D0D06">
            <w:pPr>
              <w:spacing w:before="300"/>
              <w:rPr>
                <w:szCs w:val="24"/>
                <w:lang w:val="fr-CH"/>
              </w:rPr>
            </w:pPr>
            <w:r w:rsidRPr="00A27A67">
              <w:rPr>
                <w:b/>
                <w:sz w:val="32"/>
                <w:lang w:val="fr-CH"/>
              </w:rPr>
              <w:t xml:space="preserve">  3.</w:t>
            </w:r>
            <w:r w:rsidRPr="00A27A67">
              <w:rPr>
                <w:b/>
                <w:sz w:val="32"/>
                <w:lang w:val="fr-CH"/>
              </w:rPr>
              <w:tab/>
            </w:r>
            <w:r>
              <w:rPr>
                <w:b/>
                <w:sz w:val="32"/>
                <w:lang w:val="it-CH"/>
              </w:rPr>
              <w:t xml:space="preserve">Profilo professionale e competenze operative  </w:t>
            </w:r>
            <w:r>
              <w:rPr>
                <w:b/>
                <w:sz w:val="32"/>
                <w:lang w:val="it-CH"/>
              </w:rPr>
              <w:br/>
            </w:r>
            <w:r>
              <w:rPr>
                <w:szCs w:val="24"/>
                <w:lang w:val="it-CH"/>
              </w:rPr>
              <w:tab/>
              <w:t>Profilo professionale della mia professione, visione d’insieme delle</w:t>
            </w:r>
            <w:r>
              <w:rPr>
                <w:szCs w:val="24"/>
                <w:lang w:val="it-CH"/>
              </w:rPr>
              <w:br/>
            </w:r>
            <w:r>
              <w:rPr>
                <w:szCs w:val="24"/>
                <w:lang w:val="it-CH"/>
              </w:rPr>
              <w:tab/>
              <w:t>competenze operative (che sono parte della procedura di qualificazione)</w:t>
            </w:r>
          </w:p>
        </w:tc>
      </w:tr>
      <w:tr w:rsidR="00EE79A6" w:rsidRPr="00EE79A6" w14:paraId="3BD92611" w14:textId="77777777" w:rsidTr="00EF2D5A">
        <w:trPr>
          <w:cantSplit/>
          <w:trHeight w:hRule="exact" w:val="1684"/>
        </w:trPr>
        <w:tc>
          <w:tcPr>
            <w:tcW w:w="1418" w:type="dxa"/>
            <w:vMerge/>
          </w:tcPr>
          <w:p w14:paraId="168EE1E1" w14:textId="77777777" w:rsidR="00EE79A6" w:rsidRPr="00EE79A6" w:rsidRDefault="00EE79A6" w:rsidP="00EF2D5A">
            <w:pPr>
              <w:spacing w:before="500"/>
              <w:jc w:val="right"/>
              <w:rPr>
                <w:sz w:val="28"/>
                <w:lang w:val="fr-CH"/>
              </w:rPr>
            </w:pPr>
          </w:p>
        </w:tc>
        <w:tc>
          <w:tcPr>
            <w:tcW w:w="283" w:type="dxa"/>
            <w:tcBorders>
              <w:top w:val="nil"/>
              <w:bottom w:val="nil"/>
            </w:tcBorders>
          </w:tcPr>
          <w:p w14:paraId="027C369B"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72477ED2" w14:textId="77777777" w:rsidR="00EE79A6" w:rsidRPr="00A27A67" w:rsidRDefault="00EE79A6" w:rsidP="00560A0B">
            <w:pPr>
              <w:spacing w:before="300"/>
              <w:rPr>
                <w:b/>
                <w:sz w:val="32"/>
                <w:lang w:val="fr-CH"/>
              </w:rPr>
            </w:pPr>
            <w:r w:rsidRPr="00A27A67">
              <w:rPr>
                <w:b/>
                <w:sz w:val="32"/>
                <w:lang w:val="fr-CH"/>
              </w:rPr>
              <w:t xml:space="preserve">  4.</w:t>
            </w:r>
            <w:r w:rsidRPr="00A27A67">
              <w:rPr>
                <w:b/>
                <w:sz w:val="32"/>
                <w:lang w:val="fr-CH"/>
              </w:rPr>
              <w:tab/>
            </w:r>
            <w:r w:rsidR="00560A0B">
              <w:rPr>
                <w:b/>
                <w:sz w:val="32"/>
                <w:lang w:val="it-CH"/>
              </w:rPr>
              <w:t>D</w:t>
            </w:r>
            <w:r>
              <w:rPr>
                <w:b/>
                <w:sz w:val="32"/>
                <w:lang w:val="it-CH"/>
              </w:rPr>
              <w:t xml:space="preserve">ocumentazione dell’apprendimento </w:t>
            </w:r>
            <w:r>
              <w:rPr>
                <w:b/>
                <w:sz w:val="32"/>
                <w:lang w:val="it-CH"/>
              </w:rPr>
              <w:br/>
            </w:r>
            <w:r>
              <w:rPr>
                <w:b/>
                <w:sz w:val="32"/>
                <w:lang w:val="it-CH"/>
              </w:rPr>
              <w:tab/>
            </w:r>
            <w:r>
              <w:rPr>
                <w:szCs w:val="24"/>
                <w:lang w:val="it-CH"/>
              </w:rPr>
              <w:t xml:space="preserve">Come tenere la documentazione dell’apprendimento, esempi di rapporti </w:t>
            </w:r>
            <w:r>
              <w:rPr>
                <w:szCs w:val="24"/>
                <w:lang w:val="it-CH"/>
              </w:rPr>
              <w:br/>
            </w:r>
            <w:r>
              <w:rPr>
                <w:szCs w:val="24"/>
                <w:lang w:val="it-CH"/>
              </w:rPr>
              <w:tab/>
              <w:t>dell’apprendimento, i miei rapporti dell’apprendimento</w:t>
            </w:r>
          </w:p>
        </w:tc>
      </w:tr>
      <w:tr w:rsidR="00EE79A6" w:rsidRPr="00EE79A6" w14:paraId="4746F186" w14:textId="77777777" w:rsidTr="00EF2D5A">
        <w:trPr>
          <w:cantSplit/>
          <w:trHeight w:hRule="exact" w:val="1684"/>
        </w:trPr>
        <w:tc>
          <w:tcPr>
            <w:tcW w:w="1418" w:type="dxa"/>
            <w:vMerge/>
          </w:tcPr>
          <w:p w14:paraId="14963A9D" w14:textId="77777777" w:rsidR="00EE79A6" w:rsidRPr="00EE79A6" w:rsidRDefault="00EE79A6" w:rsidP="00EF2D5A">
            <w:pPr>
              <w:spacing w:before="500"/>
              <w:jc w:val="right"/>
              <w:rPr>
                <w:sz w:val="28"/>
                <w:lang w:val="fr-CH"/>
              </w:rPr>
            </w:pPr>
          </w:p>
        </w:tc>
        <w:tc>
          <w:tcPr>
            <w:tcW w:w="283" w:type="dxa"/>
            <w:tcBorders>
              <w:top w:val="nil"/>
              <w:bottom w:val="nil"/>
            </w:tcBorders>
          </w:tcPr>
          <w:p w14:paraId="625343BE"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2F5ABE65" w14:textId="77777777" w:rsidR="00EE79A6" w:rsidRPr="00A27A67" w:rsidRDefault="00EE79A6" w:rsidP="009D0D06">
            <w:pPr>
              <w:spacing w:before="300"/>
              <w:rPr>
                <w:b/>
                <w:sz w:val="32"/>
                <w:lang w:val="fr-CH"/>
              </w:rPr>
            </w:pPr>
            <w:r w:rsidRPr="00A27A67">
              <w:rPr>
                <w:b/>
                <w:sz w:val="32"/>
                <w:lang w:val="fr-CH"/>
              </w:rPr>
              <w:t xml:space="preserve">  5.</w:t>
            </w:r>
            <w:r w:rsidRPr="00A27A67">
              <w:rPr>
                <w:b/>
                <w:sz w:val="32"/>
                <w:lang w:val="fr-CH"/>
              </w:rPr>
              <w:tab/>
            </w:r>
            <w:r>
              <w:rPr>
                <w:b/>
                <w:sz w:val="32"/>
                <w:lang w:val="it-CH"/>
              </w:rPr>
              <w:t>Rapporti di formazione</w:t>
            </w:r>
            <w:r>
              <w:rPr>
                <w:b/>
                <w:sz w:val="32"/>
                <w:lang w:val="it-CH"/>
              </w:rPr>
              <w:br/>
            </w:r>
            <w:r>
              <w:rPr>
                <w:szCs w:val="24"/>
                <w:lang w:val="it-CH"/>
              </w:rPr>
              <w:tab/>
              <w:t>Spiegazioni su significato e utilità del rapporto di formazione,</w:t>
            </w:r>
            <w:r>
              <w:rPr>
                <w:szCs w:val="24"/>
                <w:lang w:val="it-CH"/>
              </w:rPr>
              <w:br/>
            </w:r>
            <w:r>
              <w:rPr>
                <w:szCs w:val="24"/>
                <w:lang w:val="it-CH"/>
              </w:rPr>
              <w:tab/>
              <w:t>i miei rapporti di formazione compilati</w:t>
            </w:r>
          </w:p>
        </w:tc>
      </w:tr>
      <w:tr w:rsidR="00EE79A6" w:rsidRPr="00EE79A6" w14:paraId="57B31F0A" w14:textId="77777777" w:rsidTr="00EF2D5A">
        <w:trPr>
          <w:cantSplit/>
          <w:trHeight w:hRule="exact" w:val="1684"/>
        </w:trPr>
        <w:tc>
          <w:tcPr>
            <w:tcW w:w="1418" w:type="dxa"/>
            <w:vMerge/>
          </w:tcPr>
          <w:p w14:paraId="07AC6A70" w14:textId="77777777" w:rsidR="00EE79A6" w:rsidRPr="00EE79A6" w:rsidRDefault="00EE79A6" w:rsidP="00EF2D5A">
            <w:pPr>
              <w:spacing w:before="500"/>
              <w:jc w:val="right"/>
              <w:rPr>
                <w:sz w:val="28"/>
                <w:lang w:val="fr-CH"/>
              </w:rPr>
            </w:pPr>
          </w:p>
        </w:tc>
        <w:tc>
          <w:tcPr>
            <w:tcW w:w="283" w:type="dxa"/>
            <w:tcBorders>
              <w:top w:val="nil"/>
              <w:bottom w:val="nil"/>
            </w:tcBorders>
          </w:tcPr>
          <w:p w14:paraId="7C7C0C79"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3DF76A3B" w14:textId="77777777" w:rsidR="00EE79A6" w:rsidRPr="00A27A67" w:rsidRDefault="00EE79A6" w:rsidP="009D0D06">
            <w:pPr>
              <w:spacing w:before="300"/>
              <w:rPr>
                <w:b/>
                <w:sz w:val="32"/>
                <w:lang w:val="fr-CH"/>
              </w:rPr>
            </w:pPr>
            <w:r w:rsidRPr="00A27A67">
              <w:rPr>
                <w:b/>
                <w:sz w:val="32"/>
                <w:lang w:val="fr-CH"/>
              </w:rPr>
              <w:t xml:space="preserve">  6.</w:t>
            </w:r>
            <w:r w:rsidRPr="00A27A67">
              <w:rPr>
                <w:b/>
                <w:sz w:val="32"/>
                <w:lang w:val="fr-CH"/>
              </w:rPr>
              <w:tab/>
            </w:r>
            <w:r>
              <w:rPr>
                <w:b/>
                <w:sz w:val="32"/>
                <w:lang w:val="it-CH"/>
              </w:rPr>
              <w:t xml:space="preserve">Azienda formatrice, contratto di tirocinio </w:t>
            </w:r>
            <w:r>
              <w:rPr>
                <w:b/>
                <w:sz w:val="32"/>
                <w:lang w:val="it-CH"/>
              </w:rPr>
              <w:br/>
            </w:r>
            <w:r>
              <w:rPr>
                <w:b/>
                <w:szCs w:val="24"/>
                <w:lang w:val="it-CH"/>
              </w:rPr>
              <w:tab/>
            </w:r>
            <w:r>
              <w:rPr>
                <w:szCs w:val="24"/>
                <w:lang w:val="it-CH"/>
              </w:rPr>
              <w:t xml:space="preserve">Informazioni (prospetti, regolamenti ecc.) sulla mia azienda formatrice, </w:t>
            </w:r>
            <w:r>
              <w:rPr>
                <w:szCs w:val="24"/>
                <w:lang w:val="it-CH"/>
              </w:rPr>
              <w:br/>
            </w:r>
            <w:r>
              <w:rPr>
                <w:szCs w:val="24"/>
                <w:lang w:val="it-CH"/>
              </w:rPr>
              <w:tab/>
              <w:t>il mio contratto di tirocinio</w:t>
            </w:r>
          </w:p>
        </w:tc>
      </w:tr>
      <w:tr w:rsidR="00EE79A6" w:rsidRPr="00EE79A6" w14:paraId="715F2F37" w14:textId="77777777" w:rsidTr="00EF2D5A">
        <w:trPr>
          <w:cantSplit/>
          <w:trHeight w:hRule="exact" w:val="1684"/>
        </w:trPr>
        <w:tc>
          <w:tcPr>
            <w:tcW w:w="1418" w:type="dxa"/>
            <w:vMerge/>
          </w:tcPr>
          <w:p w14:paraId="0DBAB906" w14:textId="77777777" w:rsidR="00EE79A6" w:rsidRPr="00EE79A6" w:rsidRDefault="00EE79A6" w:rsidP="00EF2D5A">
            <w:pPr>
              <w:spacing w:before="500"/>
              <w:jc w:val="right"/>
              <w:rPr>
                <w:sz w:val="28"/>
                <w:lang w:val="fr-CH"/>
              </w:rPr>
            </w:pPr>
          </w:p>
        </w:tc>
        <w:tc>
          <w:tcPr>
            <w:tcW w:w="283" w:type="dxa"/>
            <w:tcBorders>
              <w:top w:val="nil"/>
              <w:bottom w:val="nil"/>
            </w:tcBorders>
          </w:tcPr>
          <w:p w14:paraId="4F58CE5B"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1CF15539" w14:textId="77777777" w:rsidR="00EE79A6" w:rsidRPr="00A27A67" w:rsidRDefault="00EE79A6" w:rsidP="009D0D06">
            <w:pPr>
              <w:spacing w:before="300"/>
              <w:rPr>
                <w:b/>
                <w:sz w:val="32"/>
                <w:lang w:val="fr-CH"/>
              </w:rPr>
            </w:pPr>
            <w:r w:rsidRPr="00A27A67">
              <w:rPr>
                <w:b/>
                <w:sz w:val="32"/>
                <w:lang w:val="fr-CH"/>
              </w:rPr>
              <w:t xml:space="preserve">  7.</w:t>
            </w:r>
            <w:r w:rsidRPr="00A27A67">
              <w:rPr>
                <w:b/>
                <w:sz w:val="32"/>
                <w:lang w:val="fr-CH"/>
              </w:rPr>
              <w:tab/>
            </w:r>
            <w:r>
              <w:rPr>
                <w:b/>
                <w:sz w:val="32"/>
                <w:lang w:val="it-CH"/>
              </w:rPr>
              <w:t>Corsi interaziendali (CI)</w:t>
            </w:r>
            <w:r>
              <w:rPr>
                <w:b/>
                <w:sz w:val="32"/>
                <w:lang w:val="it-CH"/>
              </w:rPr>
              <w:br/>
            </w:r>
            <w:r>
              <w:rPr>
                <w:szCs w:val="24"/>
                <w:lang w:val="it-CH"/>
              </w:rPr>
              <w:tab/>
              <w:t>Certificato delle competenze, rapporti e altri documenti dei corsi interaziendali</w:t>
            </w:r>
          </w:p>
        </w:tc>
      </w:tr>
      <w:tr w:rsidR="00EE79A6" w:rsidRPr="00EE79A6" w14:paraId="645F95FA" w14:textId="77777777" w:rsidTr="00EF2D5A">
        <w:trPr>
          <w:cantSplit/>
          <w:trHeight w:hRule="exact" w:val="1684"/>
        </w:trPr>
        <w:tc>
          <w:tcPr>
            <w:tcW w:w="1418" w:type="dxa"/>
            <w:vMerge/>
            <w:tcBorders>
              <w:bottom w:val="nil"/>
            </w:tcBorders>
          </w:tcPr>
          <w:p w14:paraId="6BA34411" w14:textId="77777777" w:rsidR="00EE79A6" w:rsidRPr="00EE79A6" w:rsidRDefault="00EE79A6" w:rsidP="00EF2D5A">
            <w:pPr>
              <w:spacing w:before="500"/>
              <w:jc w:val="right"/>
              <w:rPr>
                <w:sz w:val="28"/>
                <w:lang w:val="fr-CH"/>
              </w:rPr>
            </w:pPr>
          </w:p>
        </w:tc>
        <w:tc>
          <w:tcPr>
            <w:tcW w:w="283" w:type="dxa"/>
            <w:tcBorders>
              <w:top w:val="nil"/>
              <w:bottom w:val="nil"/>
            </w:tcBorders>
          </w:tcPr>
          <w:p w14:paraId="71774060"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06ED9AFD" w14:textId="77777777" w:rsidR="00EE79A6" w:rsidRPr="00A27A67" w:rsidRDefault="00EE79A6" w:rsidP="00B20D82">
            <w:pPr>
              <w:spacing w:before="300"/>
              <w:rPr>
                <w:b/>
                <w:sz w:val="32"/>
                <w:lang w:val="fr-CH"/>
              </w:rPr>
            </w:pPr>
            <w:r w:rsidRPr="00A27A67">
              <w:rPr>
                <w:b/>
                <w:sz w:val="32"/>
                <w:lang w:val="fr-CH"/>
              </w:rPr>
              <w:t xml:space="preserve">  8.</w:t>
            </w:r>
            <w:r w:rsidRPr="00A27A67">
              <w:rPr>
                <w:b/>
                <w:sz w:val="32"/>
                <w:lang w:val="fr-CH"/>
              </w:rPr>
              <w:tab/>
            </w:r>
            <w:r>
              <w:rPr>
                <w:b/>
                <w:sz w:val="32"/>
                <w:lang w:val="it-CH"/>
              </w:rPr>
              <w:t>Scuola professionale</w:t>
            </w:r>
            <w:r>
              <w:rPr>
                <w:b/>
                <w:sz w:val="32"/>
                <w:lang w:val="it-CH"/>
              </w:rPr>
              <w:br/>
            </w:r>
            <w:r>
              <w:rPr>
                <w:szCs w:val="24"/>
                <w:lang w:val="it-CH"/>
              </w:rPr>
              <w:tab/>
              <w:t xml:space="preserve">Informazioni sulla scuola professionale, griglia delle lezioni, </w:t>
            </w:r>
            <w:r>
              <w:rPr>
                <w:szCs w:val="24"/>
                <w:lang w:val="it-CH"/>
              </w:rPr>
              <w:br/>
            </w:r>
            <w:r>
              <w:rPr>
                <w:szCs w:val="24"/>
                <w:lang w:val="it-CH"/>
              </w:rPr>
              <w:tab/>
              <w:t>i miei certificati della s</w:t>
            </w:r>
            <w:r w:rsidR="00B20D82">
              <w:rPr>
                <w:szCs w:val="24"/>
                <w:lang w:val="it-CH"/>
              </w:rPr>
              <w:t>cuola professionale</w:t>
            </w:r>
          </w:p>
        </w:tc>
      </w:tr>
      <w:tr w:rsidR="00EE79A6" w:rsidRPr="00EE79A6" w14:paraId="32333BFF" w14:textId="77777777" w:rsidTr="00EF2D5A">
        <w:trPr>
          <w:cantSplit/>
          <w:trHeight w:hRule="exact" w:val="1684"/>
        </w:trPr>
        <w:tc>
          <w:tcPr>
            <w:tcW w:w="1418" w:type="dxa"/>
            <w:vMerge/>
            <w:tcBorders>
              <w:top w:val="nil"/>
              <w:bottom w:val="nil"/>
            </w:tcBorders>
          </w:tcPr>
          <w:p w14:paraId="42098F42" w14:textId="77777777" w:rsidR="00EE79A6" w:rsidRPr="00EE79A6" w:rsidRDefault="00EE79A6" w:rsidP="00EF2D5A">
            <w:pPr>
              <w:spacing w:before="500"/>
              <w:jc w:val="right"/>
              <w:rPr>
                <w:sz w:val="28"/>
                <w:lang w:val="fr-CH"/>
              </w:rPr>
            </w:pPr>
          </w:p>
        </w:tc>
        <w:tc>
          <w:tcPr>
            <w:tcW w:w="283" w:type="dxa"/>
            <w:tcBorders>
              <w:top w:val="nil"/>
              <w:bottom w:val="nil"/>
            </w:tcBorders>
          </w:tcPr>
          <w:p w14:paraId="03C99EFD" w14:textId="77777777"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14:paraId="68E4F260" w14:textId="77777777" w:rsidR="00EE79A6" w:rsidRPr="00A27A67" w:rsidRDefault="00EE79A6" w:rsidP="009D0D06">
            <w:pPr>
              <w:spacing w:before="300"/>
              <w:rPr>
                <w:b/>
                <w:sz w:val="32"/>
                <w:lang w:val="fr-CH"/>
              </w:rPr>
            </w:pPr>
            <w:r w:rsidRPr="00A27A67">
              <w:rPr>
                <w:b/>
                <w:sz w:val="32"/>
                <w:lang w:val="fr-CH"/>
              </w:rPr>
              <w:t xml:space="preserve">  9.</w:t>
            </w:r>
            <w:r w:rsidRPr="00A27A67">
              <w:rPr>
                <w:b/>
                <w:sz w:val="32"/>
                <w:lang w:val="fr-CH"/>
              </w:rPr>
              <w:tab/>
            </w:r>
            <w:r>
              <w:rPr>
                <w:b/>
                <w:sz w:val="32"/>
                <w:lang w:val="it-CH"/>
              </w:rPr>
              <w:t>Informazioni dell’associazione professionale</w:t>
            </w:r>
            <w:r>
              <w:rPr>
                <w:b/>
                <w:sz w:val="32"/>
                <w:lang w:val="it-CH"/>
              </w:rPr>
              <w:br/>
            </w:r>
            <w:r>
              <w:rPr>
                <w:sz w:val="32"/>
                <w:lang w:val="it-CH"/>
              </w:rPr>
              <w:tab/>
            </w:r>
            <w:r>
              <w:rPr>
                <w:szCs w:val="24"/>
                <w:lang w:val="it-CH"/>
              </w:rPr>
              <w:t>Informazioni della mia associazione professionale</w:t>
            </w:r>
          </w:p>
        </w:tc>
      </w:tr>
      <w:tr w:rsidR="00EE79A6" w14:paraId="6E3FD3BD" w14:textId="77777777" w:rsidTr="00EF2D5A">
        <w:trPr>
          <w:cantSplit/>
          <w:trHeight w:hRule="exact" w:val="1134"/>
        </w:trPr>
        <w:tc>
          <w:tcPr>
            <w:tcW w:w="1418" w:type="dxa"/>
            <w:vMerge/>
            <w:tcBorders>
              <w:top w:val="nil"/>
            </w:tcBorders>
          </w:tcPr>
          <w:p w14:paraId="7291676C" w14:textId="77777777" w:rsidR="00EE79A6" w:rsidRPr="00EE79A6" w:rsidRDefault="00EE79A6" w:rsidP="00EF2D5A">
            <w:pPr>
              <w:spacing w:before="500"/>
              <w:jc w:val="right"/>
              <w:rPr>
                <w:sz w:val="28"/>
                <w:lang w:val="fr-CH"/>
              </w:rPr>
            </w:pPr>
          </w:p>
        </w:tc>
        <w:tc>
          <w:tcPr>
            <w:tcW w:w="283" w:type="dxa"/>
            <w:tcBorders>
              <w:top w:val="nil"/>
              <w:bottom w:val="nil"/>
            </w:tcBorders>
          </w:tcPr>
          <w:p w14:paraId="4F398681" w14:textId="77777777" w:rsidR="00EE79A6" w:rsidRPr="00EE79A6" w:rsidRDefault="00EE79A6" w:rsidP="00EF2D5A">
            <w:pPr>
              <w:jc w:val="right"/>
              <w:rPr>
                <w:b/>
                <w:lang w:val="fr-CH"/>
              </w:rPr>
            </w:pPr>
          </w:p>
        </w:tc>
        <w:tc>
          <w:tcPr>
            <w:tcW w:w="9395" w:type="dxa"/>
            <w:tcBorders>
              <w:top w:val="single" w:sz="8" w:space="0" w:color="0070C0"/>
              <w:bottom w:val="nil"/>
              <w:right w:val="nil"/>
            </w:tcBorders>
          </w:tcPr>
          <w:p w14:paraId="6CE9EED5" w14:textId="77777777" w:rsidR="00EE79A6" w:rsidRDefault="00EE79A6" w:rsidP="009D0D06">
            <w:pPr>
              <w:spacing w:before="180"/>
              <w:ind w:left="556" w:hanging="550"/>
              <w:rPr>
                <w:b/>
                <w:sz w:val="32"/>
                <w:lang w:val="it-CH"/>
              </w:rPr>
            </w:pPr>
            <w:r w:rsidRPr="00A27A67">
              <w:rPr>
                <w:b/>
                <w:sz w:val="32"/>
                <w:lang w:val="fr-CH"/>
              </w:rPr>
              <w:t>10.</w:t>
            </w:r>
            <w:r w:rsidRPr="00A27A67">
              <w:rPr>
                <w:b/>
                <w:sz w:val="32"/>
                <w:lang w:val="fr-CH"/>
              </w:rPr>
              <w:tab/>
            </w:r>
            <w:r>
              <w:rPr>
                <w:b/>
                <w:sz w:val="32"/>
                <w:lang w:val="it-CH"/>
              </w:rPr>
              <w:t>Glossario</w:t>
            </w:r>
            <w:r>
              <w:rPr>
                <w:b/>
                <w:sz w:val="32"/>
                <w:lang w:val="it-CH"/>
              </w:rPr>
              <w:br/>
            </w:r>
            <w:r>
              <w:rPr>
                <w:sz w:val="32"/>
                <w:lang w:val="it-CH"/>
              </w:rPr>
              <w:tab/>
            </w:r>
            <w:r>
              <w:rPr>
                <w:szCs w:val="24"/>
                <w:lang w:val="it-CH"/>
              </w:rPr>
              <w:t xml:space="preserve">I termini principali della formazione professionale, Guida del tirocinio </w:t>
            </w:r>
          </w:p>
          <w:p w14:paraId="657C57C3" w14:textId="77777777" w:rsidR="00EE79A6" w:rsidRDefault="00EE79A6" w:rsidP="009D0D06">
            <w:pPr>
              <w:spacing w:before="280"/>
              <w:rPr>
                <w:b/>
                <w:sz w:val="32"/>
              </w:rPr>
            </w:pPr>
            <w:r>
              <w:rPr>
                <w:b/>
                <w:sz w:val="32"/>
              </w:rPr>
              <w:t>w</w:t>
            </w:r>
            <w:r>
              <w:rPr>
                <w:b/>
                <w:sz w:val="32"/>
              </w:rPr>
              <w:br/>
            </w:r>
          </w:p>
        </w:tc>
      </w:tr>
    </w:tbl>
    <w:p w14:paraId="21AAFC30" w14:textId="77777777" w:rsidR="00F75EB5" w:rsidRPr="00D20779" w:rsidRDefault="00F75EB5" w:rsidP="00F75EB5">
      <w:pPr>
        <w:rPr>
          <w:b/>
          <w:sz w:val="2"/>
          <w:szCs w:val="2"/>
        </w:rPr>
      </w:pPr>
    </w:p>
    <w:p w14:paraId="37998119" w14:textId="77777777" w:rsidR="00F75EB5" w:rsidRDefault="00F75EB5" w:rsidP="007E3DAF">
      <w:pPr>
        <w:tabs>
          <w:tab w:val="left" w:pos="284"/>
          <w:tab w:val="left" w:pos="3740"/>
          <w:tab w:val="left" w:pos="4070"/>
        </w:tabs>
        <w:rPr>
          <w:b/>
          <w:sz w:val="34"/>
          <w:szCs w:val="34"/>
        </w:rPr>
        <w:sectPr w:rsidR="00F75EB5" w:rsidSect="00F75EB5">
          <w:headerReference w:type="even" r:id="rId8"/>
          <w:headerReference w:type="default" r:id="rId9"/>
          <w:footerReference w:type="even" r:id="rId10"/>
          <w:footerReference w:type="default" r:id="rId11"/>
          <w:headerReference w:type="first" r:id="rId12"/>
          <w:footerReference w:type="first" r:id="rId13"/>
          <w:pgSz w:w="11907" w:h="16839" w:code="9"/>
          <w:pgMar w:top="284" w:right="0" w:bottom="0" w:left="1701" w:header="0" w:footer="0" w:gutter="0"/>
          <w:cols w:space="708"/>
          <w:titlePg/>
          <w:docGrid w:linePitch="360"/>
        </w:sectPr>
      </w:pPr>
    </w:p>
    <w:p w14:paraId="16FA76C0" w14:textId="77777777" w:rsidR="00F24FF1" w:rsidRPr="00610733" w:rsidRDefault="00F24FF1" w:rsidP="00F24FF1">
      <w:pPr>
        <w:spacing w:after="0" w:line="240" w:lineRule="auto"/>
        <w:rPr>
          <w:rFonts w:cs="Arial"/>
          <w:b/>
          <w:color w:val="0070C0"/>
          <w:lang w:val="it-CH"/>
        </w:rPr>
      </w:pPr>
      <w:r w:rsidRPr="00610733">
        <w:rPr>
          <w:rFonts w:cs="Arial"/>
          <w:b/>
          <w:color w:val="00B050"/>
          <w:sz w:val="20"/>
          <w:szCs w:val="20"/>
          <w:lang w:val="it-CH"/>
        </w:rPr>
        <w:lastRenderedPageBreak/>
        <w:t xml:space="preserve">Oml: è possibile adattare i brevi testi relativi alle singole rubriche secondo le vostre necessità. Nei testi di questo registro e nei testi più completi presenti nella rubrica stessa ci si riferisce alla persona in formazione. Anche la sequenza delle singole rubriche è da adeguare alle vostre necessità. </w:t>
      </w:r>
    </w:p>
    <w:p w14:paraId="21AA4EFC" w14:textId="77777777" w:rsidR="00F75EB5" w:rsidRPr="00610733" w:rsidRDefault="00F75EB5" w:rsidP="00F75EB5">
      <w:pPr>
        <w:spacing w:after="0" w:line="240" w:lineRule="auto"/>
        <w:rPr>
          <w:rFonts w:cs="Arial"/>
          <w:b/>
          <w:color w:val="0070C0"/>
        </w:rPr>
      </w:pPr>
    </w:p>
    <w:p w14:paraId="1DA4EBF8" w14:textId="77777777" w:rsidR="00F24FF1" w:rsidRPr="00610733" w:rsidRDefault="00F24FF1" w:rsidP="00F24FF1">
      <w:pPr>
        <w:tabs>
          <w:tab w:val="left" w:pos="3740"/>
          <w:tab w:val="left" w:pos="4070"/>
        </w:tabs>
        <w:rPr>
          <w:rFonts w:cs="Arial"/>
          <w:lang w:val="it-IT"/>
        </w:rPr>
      </w:pPr>
      <w:r w:rsidRPr="00610733">
        <w:rPr>
          <w:rFonts w:cs="Arial"/>
          <w:b/>
          <w:sz w:val="34"/>
          <w:szCs w:val="34"/>
          <w:lang w:val="it-CH"/>
        </w:rPr>
        <w:t>Registro / Panoramica</w:t>
      </w:r>
    </w:p>
    <w:tbl>
      <w:tblPr>
        <w:tblW w:w="9072" w:type="dxa"/>
        <w:tblInd w:w="108" w:type="dxa"/>
        <w:tblBorders>
          <w:top w:val="single" w:sz="8" w:space="0" w:color="0070C0"/>
          <w:bottom w:val="single" w:sz="8" w:space="0" w:color="0070C0"/>
          <w:insideH w:val="single" w:sz="8" w:space="0" w:color="0070C0"/>
        </w:tblBorders>
        <w:tblLook w:val="04A0" w:firstRow="1" w:lastRow="0" w:firstColumn="1" w:lastColumn="0" w:noHBand="0" w:noVBand="1"/>
      </w:tblPr>
      <w:tblGrid>
        <w:gridCol w:w="426"/>
        <w:gridCol w:w="2835"/>
        <w:gridCol w:w="5811"/>
      </w:tblGrid>
      <w:tr w:rsidR="00F24FF1" w:rsidRPr="005D3249" w14:paraId="07988DFF" w14:textId="77777777" w:rsidTr="00F24FF1">
        <w:tc>
          <w:tcPr>
            <w:tcW w:w="426" w:type="dxa"/>
            <w:shd w:val="clear" w:color="auto" w:fill="auto"/>
          </w:tcPr>
          <w:p w14:paraId="5AFD5B70" w14:textId="77777777"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14:paraId="44A9C96E"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I compiti nella formazione professionale di base</w:t>
            </w:r>
          </w:p>
        </w:tc>
        <w:tc>
          <w:tcPr>
            <w:tcW w:w="5811" w:type="dxa"/>
          </w:tcPr>
          <w:p w14:paraId="40A15076"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lei trova una breve descrizione dei suoi compiti principali, in quanto persona in formazione, e quelli del suo formatore. </w:t>
            </w:r>
          </w:p>
        </w:tc>
      </w:tr>
      <w:tr w:rsidR="00F24FF1" w:rsidRPr="005D3249" w14:paraId="6EA196B4" w14:textId="77777777" w:rsidTr="00F24FF1">
        <w:tc>
          <w:tcPr>
            <w:tcW w:w="426" w:type="dxa"/>
            <w:shd w:val="clear" w:color="auto" w:fill="auto"/>
          </w:tcPr>
          <w:p w14:paraId="028C1BEC" w14:textId="77777777" w:rsidR="00F24FF1" w:rsidRPr="005D3249"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it-IT"/>
              </w:rPr>
            </w:pPr>
          </w:p>
        </w:tc>
        <w:tc>
          <w:tcPr>
            <w:tcW w:w="2835" w:type="dxa"/>
          </w:tcPr>
          <w:p w14:paraId="5417ED9F"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Le basi della formazione</w:t>
            </w:r>
            <w:r w:rsidRPr="00610733">
              <w:rPr>
                <w:rFonts w:cs="Arial"/>
                <w:b/>
                <w:sz w:val="20"/>
                <w:szCs w:val="20"/>
                <w:lang w:val="it-CH"/>
              </w:rPr>
              <w:br/>
            </w:r>
            <w:r w:rsidRPr="00610733">
              <w:rPr>
                <w:rFonts w:cs="Arial"/>
                <w:sz w:val="20"/>
                <w:szCs w:val="20"/>
                <w:lang w:val="it-CH"/>
              </w:rPr>
              <w:t>(ordinanza sulla formazione professionale e piano di formazione)</w:t>
            </w:r>
          </w:p>
        </w:tc>
        <w:tc>
          <w:tcPr>
            <w:tcW w:w="5811" w:type="dxa"/>
          </w:tcPr>
          <w:p w14:paraId="3503D225"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vengono illustrati il piano di formazione e l’ordinanza sulla formazione professionale. Inserisca qui il piano di formazione o l’ordinanza sulla formazione professionale relativo alla sua professione. </w:t>
            </w:r>
          </w:p>
        </w:tc>
      </w:tr>
      <w:tr w:rsidR="00F24FF1" w:rsidRPr="00610733" w14:paraId="344CC192" w14:textId="77777777" w:rsidTr="00F24FF1">
        <w:tc>
          <w:tcPr>
            <w:tcW w:w="426" w:type="dxa"/>
            <w:shd w:val="clear" w:color="auto" w:fill="auto"/>
          </w:tcPr>
          <w:p w14:paraId="481F593F" w14:textId="77777777" w:rsidR="00F24FF1" w:rsidRPr="005D3249"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it-IT"/>
              </w:rPr>
            </w:pPr>
          </w:p>
        </w:tc>
        <w:tc>
          <w:tcPr>
            <w:tcW w:w="2835" w:type="dxa"/>
          </w:tcPr>
          <w:p w14:paraId="75AFA86A"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Profilo professionale e competenze operative</w:t>
            </w:r>
          </w:p>
        </w:tc>
        <w:tc>
          <w:tcPr>
            <w:tcW w:w="5811" w:type="dxa"/>
          </w:tcPr>
          <w:p w14:paraId="6EDCE53D"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Qui può inserire il profilo professionale della sua professione.</w:t>
            </w:r>
          </w:p>
          <w:p w14:paraId="2B534362"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troverà quali competenze operative dovrà acquisire nella sua professione. </w:t>
            </w:r>
          </w:p>
        </w:tc>
      </w:tr>
      <w:tr w:rsidR="00F24FF1" w:rsidRPr="00560A0B" w14:paraId="524CD3EC" w14:textId="77777777" w:rsidTr="00F24FF1">
        <w:tc>
          <w:tcPr>
            <w:tcW w:w="426" w:type="dxa"/>
            <w:shd w:val="clear" w:color="auto" w:fill="auto"/>
          </w:tcPr>
          <w:p w14:paraId="7FAAD600" w14:textId="77777777"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14:paraId="57E0C7A4"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Guida alla documentazione dell’apprendimento</w:t>
            </w:r>
          </w:p>
          <w:p w14:paraId="6557D257"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Guida alla documentazione dell’apprendimento</w:t>
            </w:r>
          </w:p>
          <w:p w14:paraId="752D45CB"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Raccolta dei rapporti dell’apprendimento</w:t>
            </w:r>
          </w:p>
        </w:tc>
        <w:tc>
          <w:tcPr>
            <w:tcW w:w="5811" w:type="dxa"/>
          </w:tcPr>
          <w:p w14:paraId="64DB760E"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La rubrica della </w:t>
            </w:r>
            <w:r w:rsidR="00560A0B">
              <w:rPr>
                <w:rFonts w:cs="Arial"/>
                <w:sz w:val="20"/>
                <w:szCs w:val="20"/>
                <w:lang w:val="it-CH"/>
              </w:rPr>
              <w:t>documentazione dell’apprendimento</w:t>
            </w:r>
            <w:r w:rsidRPr="00610733">
              <w:rPr>
                <w:rFonts w:cs="Arial"/>
                <w:sz w:val="20"/>
                <w:szCs w:val="20"/>
                <w:lang w:val="it-CH"/>
              </w:rPr>
              <w:t xml:space="preserve"> è la sua rubrica personale. Qui allestisce la sua opera di consultazione e il suo biglietto da visita personale. I punti più importanti le vengono spiegati in breve e nella guida dettagliata vede come può concepire e organizzare i suoi rapporti dell’apprendimento. Conservi qui i suoi rapporti dell’apprendimento. La </w:t>
            </w:r>
            <w:r w:rsidR="00560A0B">
              <w:rPr>
                <w:rFonts w:cs="Arial"/>
                <w:sz w:val="20"/>
                <w:szCs w:val="20"/>
                <w:lang w:val="it-CH"/>
              </w:rPr>
              <w:t>documentazione dell’apprendimento</w:t>
            </w:r>
            <w:r w:rsidRPr="00610733">
              <w:rPr>
                <w:rFonts w:cs="Arial"/>
                <w:sz w:val="20"/>
                <w:szCs w:val="20"/>
                <w:lang w:val="it-CH"/>
              </w:rPr>
              <w:t xml:space="preserve"> – quindi la rubrica 4 – nella maggior parte delle professioni, </w:t>
            </w:r>
            <w:r w:rsidRPr="00610733">
              <w:rPr>
                <w:rFonts w:cs="Arial"/>
                <w:color w:val="00B050"/>
                <w:sz w:val="20"/>
                <w:szCs w:val="20"/>
                <w:lang w:val="it-CH"/>
              </w:rPr>
              <w:t>(Oml: adeguare quest’informazione secondo la rispettiva ordinanza sulla formazione professionale)</w:t>
            </w:r>
            <w:r w:rsidRPr="00610733">
              <w:rPr>
                <w:rFonts w:cs="Arial"/>
                <w:sz w:val="20"/>
                <w:szCs w:val="20"/>
                <w:lang w:val="it-CH"/>
              </w:rPr>
              <w:t xml:space="preserve"> può essere usata come “bigino” durante il lavoro pratico dell’esame finale. </w:t>
            </w:r>
          </w:p>
        </w:tc>
      </w:tr>
      <w:tr w:rsidR="00F24FF1" w:rsidRPr="00610733" w14:paraId="0E5BE1F3" w14:textId="77777777" w:rsidTr="00F24FF1">
        <w:tc>
          <w:tcPr>
            <w:tcW w:w="426" w:type="dxa"/>
            <w:shd w:val="clear" w:color="auto" w:fill="auto"/>
          </w:tcPr>
          <w:p w14:paraId="686AE098" w14:textId="77777777" w:rsidR="00F24FF1" w:rsidRPr="00560A0B"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fr-CH"/>
              </w:rPr>
            </w:pPr>
          </w:p>
        </w:tc>
        <w:tc>
          <w:tcPr>
            <w:tcW w:w="2835" w:type="dxa"/>
          </w:tcPr>
          <w:p w14:paraId="67371B95"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Rapporti di formazione</w:t>
            </w:r>
          </w:p>
        </w:tc>
        <w:tc>
          <w:tcPr>
            <w:tcW w:w="5811" w:type="dxa"/>
          </w:tcPr>
          <w:p w14:paraId="482A0057"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viene spiegato quale peso ha il rapporto di formazione e con quale frequenza viene compilato. Conservi qui anche i rapporti da lei compilati o quelli discussi con il suo formatore. </w:t>
            </w:r>
          </w:p>
        </w:tc>
      </w:tr>
      <w:tr w:rsidR="00F24FF1" w:rsidRPr="005D3249" w14:paraId="23802B7E" w14:textId="77777777" w:rsidTr="00F24FF1">
        <w:tc>
          <w:tcPr>
            <w:tcW w:w="426" w:type="dxa"/>
            <w:shd w:val="clear" w:color="auto" w:fill="auto"/>
          </w:tcPr>
          <w:p w14:paraId="75F7E0AB" w14:textId="77777777"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14:paraId="41730592"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b/>
                <w:sz w:val="20"/>
                <w:szCs w:val="20"/>
                <w:lang w:val="it-CH"/>
              </w:rPr>
              <w:t>Azienda formatrice</w:t>
            </w:r>
            <w:r w:rsidRPr="00610733">
              <w:rPr>
                <w:rFonts w:cs="Arial"/>
                <w:b/>
                <w:sz w:val="20"/>
                <w:szCs w:val="20"/>
                <w:lang w:val="it-CH"/>
              </w:rPr>
              <w:br/>
            </w:r>
          </w:p>
          <w:p w14:paraId="74A978D8" w14:textId="77777777" w:rsidR="00F24FF1" w:rsidRPr="00610733" w:rsidRDefault="00F24FF1" w:rsidP="00F24FF1">
            <w:pPr>
              <w:tabs>
                <w:tab w:val="left" w:pos="540"/>
                <w:tab w:val="left" w:pos="3740"/>
                <w:tab w:val="left" w:pos="4070"/>
              </w:tabs>
              <w:spacing w:before="60" w:after="60"/>
              <w:rPr>
                <w:rFonts w:cs="Arial"/>
                <w:b/>
                <w:sz w:val="20"/>
                <w:szCs w:val="20"/>
                <w:lang w:val="it-CH"/>
              </w:rPr>
            </w:pPr>
            <w:r w:rsidRPr="00610733">
              <w:rPr>
                <w:rFonts w:cs="Arial"/>
                <w:b/>
                <w:sz w:val="20"/>
                <w:szCs w:val="20"/>
                <w:lang w:val="it-CH"/>
              </w:rPr>
              <w:t>Contratto di tirocinio</w:t>
            </w:r>
            <w:r w:rsidRPr="00610733">
              <w:rPr>
                <w:rFonts w:cs="Arial"/>
                <w:b/>
                <w:sz w:val="20"/>
                <w:szCs w:val="20"/>
                <w:lang w:val="it-CH"/>
              </w:rPr>
              <w:br/>
            </w:r>
          </w:p>
        </w:tc>
        <w:tc>
          <w:tcPr>
            <w:tcW w:w="5811" w:type="dxa"/>
          </w:tcPr>
          <w:p w14:paraId="248DE943"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Qui vengono conservate tutte le informazioni (opuscoli, regolamenti) relativi all’azienda. </w:t>
            </w:r>
          </w:p>
          <w:p w14:paraId="733A6D4E"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Qui viene conservato il contratto di tirocinio firmato da tutte le parti e approvato dall’ufficio della formazione professionale. </w:t>
            </w:r>
          </w:p>
        </w:tc>
      </w:tr>
      <w:tr w:rsidR="00F24FF1" w:rsidRPr="005D3249" w14:paraId="448E23CD" w14:textId="77777777" w:rsidTr="00F24FF1">
        <w:tc>
          <w:tcPr>
            <w:tcW w:w="426" w:type="dxa"/>
            <w:shd w:val="clear" w:color="auto" w:fill="auto"/>
          </w:tcPr>
          <w:p w14:paraId="071158D1" w14:textId="77777777" w:rsidR="00F24FF1" w:rsidRPr="005D3249"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it-IT"/>
              </w:rPr>
            </w:pPr>
          </w:p>
        </w:tc>
        <w:tc>
          <w:tcPr>
            <w:tcW w:w="2835" w:type="dxa"/>
          </w:tcPr>
          <w:p w14:paraId="3F890DD0"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Corsi interaziendali (CI)</w:t>
            </w:r>
          </w:p>
        </w:tc>
        <w:tc>
          <w:tcPr>
            <w:tcW w:w="5811" w:type="dxa"/>
          </w:tcPr>
          <w:p w14:paraId="07E3ADC5" w14:textId="77777777" w:rsidR="00563E45" w:rsidRPr="00560A0B"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In questa rubrica vengono conservati tutti i certificati di competenza (rapporti, giudizi) e anche tutti gli altri documenti (programma, ecc.) rel</w:t>
            </w:r>
            <w:r w:rsidR="00560A0B">
              <w:rPr>
                <w:rFonts w:cs="Arial"/>
                <w:sz w:val="20"/>
                <w:szCs w:val="20"/>
                <w:lang w:val="it-CH"/>
              </w:rPr>
              <w:t xml:space="preserve">ativi ai corsi interaziendali. </w:t>
            </w:r>
          </w:p>
        </w:tc>
      </w:tr>
      <w:tr w:rsidR="00F24FF1" w:rsidRPr="00610733" w14:paraId="335AD922" w14:textId="77777777" w:rsidTr="00F24FF1">
        <w:tc>
          <w:tcPr>
            <w:tcW w:w="426" w:type="dxa"/>
            <w:shd w:val="clear" w:color="auto" w:fill="auto"/>
          </w:tcPr>
          <w:p w14:paraId="1C004305" w14:textId="77777777" w:rsidR="00F24FF1" w:rsidRPr="005D3249"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it-IT"/>
              </w:rPr>
            </w:pPr>
          </w:p>
        </w:tc>
        <w:tc>
          <w:tcPr>
            <w:tcW w:w="2835" w:type="dxa"/>
          </w:tcPr>
          <w:p w14:paraId="5117DE99"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Scuola professionale</w:t>
            </w:r>
          </w:p>
        </w:tc>
        <w:tc>
          <w:tcPr>
            <w:tcW w:w="5811" w:type="dxa"/>
          </w:tcPr>
          <w:p w14:paraId="1BC36DE0" w14:textId="77777777" w:rsidR="00F24FF1" w:rsidRPr="00610733" w:rsidRDefault="00F24FF1" w:rsidP="00F24FF1">
            <w:pPr>
              <w:tabs>
                <w:tab w:val="left" w:pos="3740"/>
                <w:tab w:val="left" w:pos="4070"/>
              </w:tabs>
              <w:spacing w:before="60" w:after="60"/>
              <w:rPr>
                <w:rFonts w:cs="Arial"/>
                <w:sz w:val="20"/>
                <w:szCs w:val="20"/>
                <w:lang w:val="it-CH"/>
              </w:rPr>
            </w:pPr>
            <w:r w:rsidRPr="00610733">
              <w:rPr>
                <w:rFonts w:cs="Arial"/>
                <w:sz w:val="20"/>
                <w:szCs w:val="20"/>
                <w:lang w:val="it-CH"/>
              </w:rPr>
              <w:t xml:space="preserve">Tutti i giudizi e le pagelle della scuola professionale, dopo averli mostrati al formatore, vengono conservati in questa rubrica. Vi si possono inserire anche altri documenti come la griglia oraria o opuscoli della scuola. </w:t>
            </w:r>
          </w:p>
        </w:tc>
      </w:tr>
      <w:tr w:rsidR="00F24FF1" w:rsidRPr="00610733" w14:paraId="1371236E" w14:textId="77777777" w:rsidTr="00F24FF1">
        <w:tc>
          <w:tcPr>
            <w:tcW w:w="426" w:type="dxa"/>
            <w:shd w:val="clear" w:color="auto" w:fill="auto"/>
          </w:tcPr>
          <w:p w14:paraId="3F48AE04" w14:textId="77777777"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14:paraId="62489FED"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Informazioni dell’associazione professionale</w:t>
            </w:r>
          </w:p>
        </w:tc>
        <w:tc>
          <w:tcPr>
            <w:tcW w:w="5811" w:type="dxa"/>
          </w:tcPr>
          <w:p w14:paraId="172C2416" w14:textId="77777777" w:rsidR="00F24FF1" w:rsidRPr="00610733" w:rsidRDefault="00F24FF1" w:rsidP="00C56136">
            <w:pPr>
              <w:tabs>
                <w:tab w:val="left" w:pos="284"/>
              </w:tabs>
              <w:spacing w:before="60" w:after="60"/>
              <w:rPr>
                <w:rFonts w:cs="Arial"/>
                <w:b/>
                <w:sz w:val="20"/>
                <w:szCs w:val="20"/>
                <w:lang w:val="it-CH"/>
              </w:rPr>
            </w:pPr>
            <w:r w:rsidRPr="00610733">
              <w:rPr>
                <w:rFonts w:cs="Arial"/>
                <w:sz w:val="20"/>
                <w:szCs w:val="20"/>
                <w:lang w:val="it-CH"/>
              </w:rPr>
              <w:t>Qui è possibile inserire le informazioni dell’associazione professionale.</w:t>
            </w:r>
          </w:p>
        </w:tc>
      </w:tr>
      <w:tr w:rsidR="00F24FF1" w:rsidRPr="00610733" w14:paraId="1DE9B016" w14:textId="77777777" w:rsidTr="00F24FF1">
        <w:tc>
          <w:tcPr>
            <w:tcW w:w="426" w:type="dxa"/>
            <w:shd w:val="clear" w:color="auto" w:fill="auto"/>
          </w:tcPr>
          <w:p w14:paraId="7668F8B7" w14:textId="77777777"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14:paraId="341A88CE" w14:textId="77777777" w:rsidR="00F24FF1" w:rsidRPr="00610733" w:rsidRDefault="00F24FF1" w:rsidP="00C56136">
            <w:pPr>
              <w:tabs>
                <w:tab w:val="left" w:pos="3740"/>
                <w:tab w:val="left" w:pos="4070"/>
              </w:tabs>
              <w:spacing w:before="60" w:after="60"/>
              <w:rPr>
                <w:rFonts w:cs="Arial"/>
                <w:b/>
                <w:sz w:val="20"/>
                <w:szCs w:val="20"/>
                <w:lang w:val="it-CH"/>
              </w:rPr>
            </w:pPr>
            <w:r w:rsidRPr="00610733">
              <w:rPr>
                <w:rFonts w:cs="Arial"/>
                <w:b/>
                <w:sz w:val="20"/>
                <w:szCs w:val="20"/>
                <w:lang w:val="it-CH"/>
              </w:rPr>
              <w:t>Glossario</w:t>
            </w:r>
            <w:r w:rsidRPr="00610733">
              <w:rPr>
                <w:rFonts w:cs="Arial"/>
                <w:b/>
                <w:sz w:val="20"/>
                <w:szCs w:val="20"/>
                <w:lang w:val="it-CH"/>
              </w:rPr>
              <w:br/>
            </w:r>
          </w:p>
          <w:p w14:paraId="78FF1848"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Guida del tirocinio</w:t>
            </w:r>
          </w:p>
        </w:tc>
        <w:tc>
          <w:tcPr>
            <w:tcW w:w="5811" w:type="dxa"/>
          </w:tcPr>
          <w:p w14:paraId="6D536D00" w14:textId="77777777"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Qui viene conservato il glossario con i termini principali della formazione professionale. </w:t>
            </w:r>
          </w:p>
          <w:p w14:paraId="34899A1A" w14:textId="77777777" w:rsidR="00F24FF1" w:rsidRPr="00610733" w:rsidRDefault="00F24FF1" w:rsidP="00C56136">
            <w:pPr>
              <w:tabs>
                <w:tab w:val="left" w:pos="3740"/>
                <w:tab w:val="left" w:pos="4070"/>
              </w:tabs>
              <w:spacing w:before="60" w:after="60"/>
              <w:rPr>
                <w:rFonts w:cs="Arial"/>
                <w:lang w:val="it-IT"/>
              </w:rPr>
            </w:pPr>
            <w:r w:rsidRPr="00610733">
              <w:rPr>
                <w:rFonts w:cs="Arial"/>
                <w:sz w:val="20"/>
                <w:szCs w:val="20"/>
                <w:lang w:val="it-CH"/>
              </w:rPr>
              <w:t xml:space="preserve">L’opuscolo “Guida del tirocinio” può essere perforato e conservato in questa rubrica. </w:t>
            </w:r>
          </w:p>
        </w:tc>
      </w:tr>
    </w:tbl>
    <w:p w14:paraId="29151143" w14:textId="77777777" w:rsidR="00F75EB5" w:rsidRPr="00610733" w:rsidRDefault="00F75EB5" w:rsidP="00F75EB5">
      <w:pPr>
        <w:spacing w:after="0" w:line="240" w:lineRule="auto"/>
        <w:rPr>
          <w:rFonts w:cs="Arial"/>
        </w:rPr>
      </w:pPr>
    </w:p>
    <w:p w14:paraId="284405F1" w14:textId="77777777" w:rsidR="009A0FAC" w:rsidRPr="00610733" w:rsidRDefault="009A0FAC" w:rsidP="00781AB7">
      <w:pPr>
        <w:spacing w:after="0" w:line="240" w:lineRule="auto"/>
        <w:ind w:left="567" w:hanging="567"/>
        <w:rPr>
          <w:rFonts w:cs="Arial"/>
          <w:b/>
          <w:sz w:val="20"/>
          <w:szCs w:val="20"/>
        </w:rPr>
      </w:pPr>
    </w:p>
    <w:p w14:paraId="54A4B6C8" w14:textId="77777777" w:rsidR="009A0FAC" w:rsidRPr="00610733" w:rsidRDefault="009A0FAC" w:rsidP="00DC4AA8">
      <w:pPr>
        <w:spacing w:after="0" w:line="240" w:lineRule="auto"/>
        <w:rPr>
          <w:rFonts w:cs="Arial"/>
          <w:b/>
          <w:sz w:val="20"/>
          <w:szCs w:val="20"/>
        </w:rPr>
      </w:pPr>
    </w:p>
    <w:p w14:paraId="4E04F464" w14:textId="77777777" w:rsidR="00267D5D" w:rsidRPr="00610733" w:rsidRDefault="00267D5D" w:rsidP="00DC4AA8">
      <w:pPr>
        <w:spacing w:after="0" w:line="240" w:lineRule="auto"/>
        <w:rPr>
          <w:rFonts w:cs="Arial"/>
          <w:b/>
          <w:sz w:val="20"/>
          <w:szCs w:val="20"/>
        </w:rPr>
      </w:pPr>
    </w:p>
    <w:p w14:paraId="2F208316" w14:textId="77777777" w:rsidR="00267D5D" w:rsidRPr="00610733" w:rsidRDefault="00267D5D" w:rsidP="00DC4AA8">
      <w:pPr>
        <w:spacing w:after="0" w:line="240" w:lineRule="auto"/>
        <w:rPr>
          <w:rFonts w:cs="Arial"/>
          <w:b/>
          <w:sz w:val="20"/>
          <w:szCs w:val="20"/>
        </w:rPr>
        <w:sectPr w:rsidR="00267D5D" w:rsidRPr="00610733" w:rsidSect="00F42B08">
          <w:footerReference w:type="default" r:id="rId14"/>
          <w:pgSz w:w="11907" w:h="16839" w:code="9"/>
          <w:pgMar w:top="2268" w:right="1418" w:bottom="1985" w:left="1701" w:header="680" w:footer="680" w:gutter="0"/>
          <w:cols w:space="708"/>
          <w:docGrid w:linePitch="360"/>
        </w:sectPr>
      </w:pPr>
    </w:p>
    <w:p w14:paraId="0D51A5E8" w14:textId="77777777" w:rsidR="00563E45" w:rsidRPr="00610733" w:rsidRDefault="00563E45" w:rsidP="00563E45">
      <w:pPr>
        <w:tabs>
          <w:tab w:val="left" w:pos="3740"/>
          <w:tab w:val="left" w:pos="4070"/>
        </w:tabs>
        <w:rPr>
          <w:rFonts w:cs="Arial"/>
          <w:b/>
          <w:color w:val="00B050"/>
          <w:sz w:val="20"/>
          <w:szCs w:val="20"/>
          <w:lang w:val="it-CH"/>
        </w:rPr>
      </w:pPr>
      <w:r w:rsidRPr="00610733">
        <w:rPr>
          <w:rFonts w:cs="Arial"/>
          <w:b/>
          <w:sz w:val="34"/>
          <w:szCs w:val="34"/>
          <w:lang w:val="it-CH"/>
        </w:rPr>
        <w:lastRenderedPageBreak/>
        <w:t>Introduzione per la persona in formazione</w:t>
      </w:r>
    </w:p>
    <w:p w14:paraId="105670A1" w14:textId="77777777" w:rsidR="00563E45" w:rsidRPr="00610733" w:rsidRDefault="00563E45" w:rsidP="00563E45">
      <w:pPr>
        <w:tabs>
          <w:tab w:val="left" w:pos="284"/>
        </w:tabs>
        <w:spacing w:line="240" w:lineRule="auto"/>
        <w:rPr>
          <w:rFonts w:cs="Arial"/>
          <w:b/>
          <w:sz w:val="24"/>
          <w:szCs w:val="24"/>
          <w:lang w:val="it-CH"/>
        </w:rPr>
      </w:pPr>
      <w:r w:rsidRPr="00610733">
        <w:rPr>
          <w:rFonts w:cs="Arial"/>
          <w:b/>
          <w:color w:val="00B050"/>
          <w:sz w:val="20"/>
          <w:szCs w:val="20"/>
          <w:lang w:val="it-CH"/>
        </w:rPr>
        <w:t xml:space="preserve">Oml: adeguare l’introduzione per la persona in formazione secondo le necessità e introdurla prima delle </w:t>
      </w:r>
      <w:proofErr w:type="gramStart"/>
      <w:r w:rsidRPr="00610733">
        <w:rPr>
          <w:rFonts w:cs="Arial"/>
          <w:b/>
          <w:color w:val="00B050"/>
          <w:sz w:val="20"/>
          <w:szCs w:val="20"/>
          <w:lang w:val="it-CH"/>
        </w:rPr>
        <w:t>10</w:t>
      </w:r>
      <w:proofErr w:type="gramEnd"/>
      <w:r w:rsidRPr="00610733">
        <w:rPr>
          <w:rFonts w:cs="Arial"/>
          <w:b/>
          <w:color w:val="00B050"/>
          <w:sz w:val="20"/>
          <w:szCs w:val="20"/>
          <w:lang w:val="it-CH"/>
        </w:rPr>
        <w:t xml:space="preserve"> rubriche. </w:t>
      </w:r>
    </w:p>
    <w:p w14:paraId="5F2B7E91" w14:textId="77777777" w:rsidR="00563E45" w:rsidRPr="00610733" w:rsidRDefault="00563E45" w:rsidP="00563E45">
      <w:pPr>
        <w:tabs>
          <w:tab w:val="left" w:pos="3740"/>
          <w:tab w:val="left" w:pos="4070"/>
        </w:tabs>
        <w:spacing w:before="240"/>
        <w:rPr>
          <w:rFonts w:cs="Arial"/>
          <w:sz w:val="20"/>
          <w:szCs w:val="20"/>
          <w:lang w:val="it-CH"/>
        </w:rPr>
      </w:pPr>
      <w:r w:rsidRPr="00610733">
        <w:rPr>
          <w:rFonts w:cs="Arial"/>
          <w:b/>
          <w:sz w:val="24"/>
          <w:szCs w:val="24"/>
          <w:lang w:val="it-CH"/>
        </w:rPr>
        <w:t>Cara persona in formazione,</w:t>
      </w:r>
    </w:p>
    <w:p w14:paraId="22A375B7" w14:textId="77777777" w:rsidR="00563E45" w:rsidRPr="00610733" w:rsidRDefault="00563E45" w:rsidP="00563E45">
      <w:pPr>
        <w:tabs>
          <w:tab w:val="left" w:pos="3740"/>
          <w:tab w:val="left" w:pos="4070"/>
        </w:tabs>
        <w:rPr>
          <w:rFonts w:cs="Arial"/>
          <w:color w:val="00B050"/>
          <w:sz w:val="20"/>
          <w:szCs w:val="20"/>
          <w:lang w:val="it-CH"/>
        </w:rPr>
      </w:pPr>
      <w:r w:rsidRPr="00610733">
        <w:rPr>
          <w:rFonts w:cs="Arial"/>
          <w:sz w:val="20"/>
          <w:szCs w:val="20"/>
          <w:lang w:val="it-CH"/>
        </w:rPr>
        <w:t xml:space="preserve">le diamo il benvenuto nel mondo del lavoro! Durante la formazione professionale di base, che si terrà in tre luoghi di formazione: azienda formatrice, scuola professionale e corsi interaziendali, avrà occasione di raccogliere e redigere documenti che saranno da serbare in modo sensato e strutturato in un raccoglitore. </w:t>
      </w:r>
    </w:p>
    <w:p w14:paraId="73E7BCAD" w14:textId="77777777" w:rsidR="00563E45" w:rsidRPr="00610733" w:rsidRDefault="00563E45" w:rsidP="00563E45">
      <w:pPr>
        <w:tabs>
          <w:tab w:val="left" w:pos="3740"/>
          <w:tab w:val="left" w:pos="4070"/>
        </w:tabs>
        <w:rPr>
          <w:rFonts w:cs="Arial"/>
          <w:color w:val="00B050"/>
          <w:sz w:val="20"/>
          <w:szCs w:val="20"/>
          <w:lang w:val="it-CH"/>
        </w:rPr>
      </w:pPr>
      <w:r w:rsidRPr="00610733">
        <w:rPr>
          <w:rFonts w:cs="Arial"/>
          <w:color w:val="00B050"/>
          <w:sz w:val="20"/>
          <w:szCs w:val="20"/>
          <w:lang w:val="it-CH"/>
        </w:rPr>
        <w:t xml:space="preserve">Oml: è possibile illustrare alla persona in formazione l’organizzazione del raccoglitore concepito per la professione in questione e segnalarle alcune indicazioni o circostanze settoriali. </w:t>
      </w:r>
      <w:proofErr w:type="gramStart"/>
      <w:r w:rsidRPr="00610733">
        <w:rPr>
          <w:rFonts w:cs="Arial"/>
          <w:color w:val="00B050"/>
          <w:sz w:val="20"/>
          <w:szCs w:val="20"/>
          <w:lang w:val="it-CH"/>
        </w:rPr>
        <w:t>Inoltre</w:t>
      </w:r>
      <w:proofErr w:type="gramEnd"/>
      <w:r w:rsidRPr="00610733">
        <w:rPr>
          <w:rFonts w:cs="Arial"/>
          <w:color w:val="00B050"/>
          <w:sz w:val="20"/>
          <w:szCs w:val="20"/>
          <w:lang w:val="it-CH"/>
        </w:rPr>
        <w:t xml:space="preserve"> è possibile illustrarle come funziona la cooperazione tra i luoghi di formazione e come questa cooperazione influisce sulla “Documentazione della formazione professionale di base”; ad esempio se la stesura dei rapporti dell’apprendimento le viene spiegata a scuola o in azienda. </w:t>
      </w:r>
    </w:p>
    <w:p w14:paraId="1C3E38D4" w14:textId="77777777" w:rsidR="00563E45" w:rsidRPr="00610733" w:rsidRDefault="00563E45" w:rsidP="00563E45">
      <w:pPr>
        <w:tabs>
          <w:tab w:val="left" w:pos="3740"/>
          <w:tab w:val="left" w:pos="4070"/>
        </w:tabs>
        <w:rPr>
          <w:rFonts w:cs="Arial"/>
          <w:sz w:val="20"/>
          <w:szCs w:val="20"/>
          <w:lang w:val="it-CH"/>
        </w:rPr>
      </w:pPr>
      <w:r w:rsidRPr="00610733">
        <w:rPr>
          <w:rFonts w:cs="Arial"/>
          <w:color w:val="00B050"/>
          <w:sz w:val="20"/>
          <w:szCs w:val="20"/>
          <w:lang w:val="it-CH"/>
        </w:rPr>
        <w:t xml:space="preserve">Oml: se si volessero riprendere o adattare singoli passaggi dei seguenti testi, si tenga conto del fatto che sono rivolti direttamente alla persona in formazione. </w:t>
      </w:r>
    </w:p>
    <w:p w14:paraId="1A16D9C9" w14:textId="77777777"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I brevi testi presenti nella panoramica del registro aiutano a serbare i documenti nella rubrica giusta. </w:t>
      </w:r>
    </w:p>
    <w:p w14:paraId="79ADB368" w14:textId="77777777"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La rubrica numero 4 comprende le istruzioni su come tenere la </w:t>
      </w:r>
      <w:r w:rsidR="00560A0B">
        <w:rPr>
          <w:rFonts w:cs="Arial"/>
          <w:sz w:val="20"/>
          <w:szCs w:val="20"/>
          <w:lang w:val="it-CH"/>
        </w:rPr>
        <w:t xml:space="preserve">documentazione </w:t>
      </w:r>
      <w:r w:rsidR="00671361">
        <w:rPr>
          <w:rFonts w:cs="Arial"/>
          <w:sz w:val="20"/>
          <w:szCs w:val="20"/>
          <w:lang w:val="it-CH"/>
        </w:rPr>
        <w:t>d</w:t>
      </w:r>
      <w:r w:rsidR="00560A0B">
        <w:rPr>
          <w:rFonts w:cs="Arial"/>
          <w:sz w:val="20"/>
          <w:szCs w:val="20"/>
          <w:lang w:val="it-CH"/>
        </w:rPr>
        <w:t>ell’apprendimento</w:t>
      </w:r>
      <w:r w:rsidRPr="00610733">
        <w:rPr>
          <w:rFonts w:cs="Arial"/>
          <w:sz w:val="20"/>
          <w:szCs w:val="20"/>
          <w:lang w:val="it-CH"/>
        </w:rPr>
        <w:t xml:space="preserve"> e il formulario del rapporto dell’apprendimento. Ai sensi dell’ordinanza sulla formazione professionale </w:t>
      </w:r>
      <w:r w:rsidRPr="00610733">
        <w:rPr>
          <w:rFonts w:cs="Arial"/>
          <w:color w:val="00B050"/>
          <w:sz w:val="20"/>
          <w:szCs w:val="20"/>
          <w:lang w:val="it-CH"/>
        </w:rPr>
        <w:t>(Oml: adeguare l’informazione all’ordinanza sulla formazione professionale in questione)</w:t>
      </w:r>
      <w:r w:rsidRPr="00610733">
        <w:rPr>
          <w:rFonts w:cs="Arial"/>
          <w:color w:val="0070C0"/>
          <w:sz w:val="20"/>
          <w:szCs w:val="20"/>
          <w:lang w:val="it-CH"/>
        </w:rPr>
        <w:t xml:space="preserve"> </w:t>
      </w:r>
      <w:r w:rsidRPr="00610733">
        <w:rPr>
          <w:rFonts w:cs="Arial"/>
          <w:sz w:val="20"/>
          <w:szCs w:val="20"/>
          <w:lang w:val="it-CH"/>
        </w:rPr>
        <w:t xml:space="preserve">è obbligatorio tenere una </w:t>
      </w:r>
      <w:r w:rsidR="00560A0B">
        <w:rPr>
          <w:rFonts w:cs="Arial"/>
          <w:sz w:val="20"/>
          <w:szCs w:val="20"/>
          <w:lang w:val="it-CH"/>
        </w:rPr>
        <w:t>documentazione dell’apprendimento</w:t>
      </w:r>
      <w:r w:rsidRPr="00610733">
        <w:rPr>
          <w:rFonts w:cs="Arial"/>
          <w:sz w:val="20"/>
          <w:szCs w:val="20"/>
          <w:lang w:val="it-CH"/>
        </w:rPr>
        <w:t xml:space="preserve">. Per ulteriori informazioni rivolgersi al formatore in azienda. </w:t>
      </w:r>
    </w:p>
    <w:p w14:paraId="17C89040" w14:textId="77777777"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Con i rapporti dell’apprendimento si documentano i lavori svolti, le competenze operative acquisite e le esperienze fatte, creando così un’opera di consultazione personale. Il formatore in azienda, in base a questa documentazione, vede l’andamento della formazione, l’interesse dimostrato per la professione e l’impegno personale. In molte professioni </w:t>
      </w:r>
      <w:r w:rsidRPr="00610733">
        <w:rPr>
          <w:rFonts w:cs="Arial"/>
          <w:color w:val="00B050"/>
          <w:sz w:val="20"/>
          <w:szCs w:val="20"/>
          <w:lang w:val="it-CH"/>
        </w:rPr>
        <w:t>(Oml: adeguare l’informazione all’ordinanza sulla formazione professionale in questione)</w:t>
      </w:r>
      <w:r w:rsidRPr="00610733">
        <w:rPr>
          <w:rFonts w:cs="Arial"/>
          <w:sz w:val="20"/>
          <w:szCs w:val="20"/>
          <w:lang w:val="it-CH"/>
        </w:rPr>
        <w:t xml:space="preserve"> i rapporti dell’apprendimento possono essere utilizzati come opera di consultazione per il campo di qualificazione “lavoro pratico”. Quanto meglio lei allestisce la documentazione dell’apprendimento e </w:t>
      </w:r>
      <w:proofErr w:type="gramStart"/>
      <w:r w:rsidRPr="00610733">
        <w:rPr>
          <w:rFonts w:cs="Arial"/>
          <w:sz w:val="20"/>
          <w:szCs w:val="20"/>
          <w:lang w:val="it-CH"/>
        </w:rPr>
        <w:t>delle prestazione</w:t>
      </w:r>
      <w:proofErr w:type="gramEnd"/>
      <w:r w:rsidRPr="00610733">
        <w:rPr>
          <w:rFonts w:cs="Arial"/>
          <w:sz w:val="20"/>
          <w:szCs w:val="20"/>
          <w:lang w:val="it-CH"/>
        </w:rPr>
        <w:t xml:space="preserve">, tanto più utile le sarà durante l’esame. Dopo la formazione professionale di base i rapporti dell’apprendimento possono ancora tornarle utili: da consultare oppure come documenti personali da presentare nelle candidature. </w:t>
      </w:r>
    </w:p>
    <w:p w14:paraId="04529748" w14:textId="77777777"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Si prenda la sua libertà e si crei un raccoglitore personale – un biglietto da visita individuale! </w:t>
      </w:r>
    </w:p>
    <w:p w14:paraId="6F826930" w14:textId="77777777" w:rsidR="00563E45" w:rsidRPr="00610733" w:rsidRDefault="00563E45" w:rsidP="00563E45">
      <w:pPr>
        <w:tabs>
          <w:tab w:val="left" w:pos="3740"/>
          <w:tab w:val="left" w:pos="4070"/>
        </w:tabs>
        <w:rPr>
          <w:rFonts w:cs="Arial"/>
          <w:b/>
          <w:sz w:val="20"/>
          <w:szCs w:val="20"/>
          <w:lang w:val="it-CH"/>
        </w:rPr>
      </w:pPr>
      <w:r w:rsidRPr="00610733">
        <w:rPr>
          <w:rFonts w:cs="Arial"/>
          <w:sz w:val="20"/>
          <w:szCs w:val="20"/>
          <w:lang w:val="it-CH"/>
        </w:rPr>
        <w:t xml:space="preserve">Le auguriamo una formazione ricca e interessante, tanta tenacia e per finire un buon esito della formazione, anche grazie alla Documentazione della formazione professionale di base. </w:t>
      </w:r>
    </w:p>
    <w:p w14:paraId="790A53F0" w14:textId="77777777" w:rsidR="00AD691F" w:rsidRPr="00610733" w:rsidRDefault="00AD691F" w:rsidP="00AD691F">
      <w:pPr>
        <w:spacing w:after="0" w:line="240" w:lineRule="auto"/>
        <w:rPr>
          <w:rFonts w:cs="Arial"/>
          <w:b/>
          <w:bCs/>
          <w:sz w:val="20"/>
          <w:szCs w:val="20"/>
          <w:lang w:val="it-CH"/>
        </w:rPr>
      </w:pPr>
      <w:r w:rsidRPr="00610733">
        <w:rPr>
          <w:rFonts w:cs="Arial"/>
          <w:b/>
          <w:bCs/>
          <w:sz w:val="20"/>
          <w:szCs w:val="20"/>
          <w:lang w:val="it-CH"/>
        </w:rPr>
        <w:t xml:space="preserve">Tra </w:t>
      </w:r>
      <w:r w:rsidRPr="00610733">
        <w:rPr>
          <w:rFonts w:cs="Arial"/>
          <w:b/>
          <w:sz w:val="20"/>
          <w:szCs w:val="20"/>
          <w:lang w:val="fr-CH"/>
        </w:rPr>
        <w:t>parentesi</w:t>
      </w:r>
      <w:r w:rsidRPr="00610733">
        <w:rPr>
          <w:rFonts w:cs="Arial"/>
          <w:b/>
          <w:bCs/>
          <w:sz w:val="20"/>
          <w:szCs w:val="20"/>
          <w:lang w:val="it-CH"/>
        </w:rPr>
        <w:t>:</w:t>
      </w:r>
    </w:p>
    <w:p w14:paraId="1C4327FC" w14:textId="77777777" w:rsidR="00AD691F" w:rsidRPr="00610733" w:rsidRDefault="00AD691F" w:rsidP="00AD691F">
      <w:pPr>
        <w:tabs>
          <w:tab w:val="left" w:pos="3740"/>
          <w:tab w:val="left" w:pos="4070"/>
        </w:tabs>
        <w:rPr>
          <w:rFonts w:cs="Arial"/>
          <w:sz w:val="20"/>
          <w:szCs w:val="20"/>
          <w:lang w:val="fr-CH"/>
        </w:rPr>
      </w:pPr>
      <w:r w:rsidRPr="00610733">
        <w:rPr>
          <w:rFonts w:cs="Arial"/>
          <w:sz w:val="20"/>
          <w:szCs w:val="20"/>
          <w:lang w:val="fr-CH"/>
        </w:rPr>
        <w:t xml:space="preserve">Questo raccoglitore  è stato elaborato dall'oml xy </w:t>
      </w:r>
      <w:r w:rsidRPr="00610733">
        <w:rPr>
          <w:rFonts w:cs="Arial"/>
          <w:color w:val="00B050"/>
          <w:sz w:val="20"/>
          <w:szCs w:val="20"/>
          <w:lang w:val="fr-CH"/>
        </w:rPr>
        <w:t>(Oml: inserire il nome della vostra istituzione)</w:t>
      </w:r>
      <w:r w:rsidRPr="00610733">
        <w:rPr>
          <w:rFonts w:cs="Arial"/>
          <w:sz w:val="20"/>
          <w:szCs w:val="20"/>
          <w:lang w:val="fr-CH"/>
        </w:rPr>
        <w:t xml:space="preserve"> in base a un modello della piattaforma </w:t>
      </w:r>
      <w:hyperlink r:id="rId15" w:tgtFrame="_blank" w:history="1">
        <w:r w:rsidRPr="00610733">
          <w:rPr>
            <w:rFonts w:cs="Arial"/>
            <w:sz w:val="20"/>
            <w:szCs w:val="20"/>
            <w:lang w:val="fr-CH"/>
          </w:rPr>
          <w:t>www.oml.formazioneprof.ch</w:t>
        </w:r>
      </w:hyperlink>
      <w:r w:rsidRPr="00610733">
        <w:rPr>
          <w:rFonts w:cs="Arial"/>
          <w:sz w:val="20"/>
          <w:szCs w:val="20"/>
          <w:lang w:val="fr-CH"/>
        </w:rPr>
        <w:t>. </w:t>
      </w:r>
    </w:p>
    <w:p w14:paraId="5761A385" w14:textId="77777777" w:rsidR="004648FC" w:rsidRPr="00610733" w:rsidRDefault="004648FC" w:rsidP="00267D5D">
      <w:pPr>
        <w:spacing w:after="0" w:line="240" w:lineRule="auto"/>
        <w:rPr>
          <w:rFonts w:cs="Arial"/>
          <w:b/>
          <w:sz w:val="20"/>
          <w:szCs w:val="20"/>
          <w:lang w:val="fr-CH"/>
        </w:rPr>
        <w:sectPr w:rsidR="004648FC" w:rsidRPr="00610733" w:rsidSect="00F42B08">
          <w:headerReference w:type="even" r:id="rId16"/>
          <w:headerReference w:type="default" r:id="rId17"/>
          <w:footerReference w:type="even" r:id="rId18"/>
          <w:headerReference w:type="first" r:id="rId19"/>
          <w:footerReference w:type="first" r:id="rId20"/>
          <w:pgSz w:w="11907" w:h="16839" w:code="9"/>
          <w:pgMar w:top="2268" w:right="1418" w:bottom="1985" w:left="1701" w:header="680" w:footer="680" w:gutter="0"/>
          <w:cols w:space="708"/>
          <w:docGrid w:linePitch="360"/>
        </w:sectPr>
      </w:pPr>
    </w:p>
    <w:p w14:paraId="57CB0F44" w14:textId="77777777" w:rsidR="002C79FC" w:rsidRPr="00610733" w:rsidRDefault="002C79FC" w:rsidP="002C79FC">
      <w:pPr>
        <w:pStyle w:val="Listenabsatz"/>
        <w:numPr>
          <w:ilvl w:val="0"/>
          <w:numId w:val="10"/>
        </w:numPr>
        <w:tabs>
          <w:tab w:val="left" w:pos="284"/>
        </w:tabs>
        <w:spacing w:line="240" w:lineRule="auto"/>
        <w:ind w:left="357" w:hanging="357"/>
        <w:rPr>
          <w:rFonts w:cs="Arial"/>
          <w:b/>
          <w:sz w:val="34"/>
          <w:szCs w:val="34"/>
          <w:lang w:val="fr-CH"/>
        </w:rPr>
      </w:pPr>
      <w:r w:rsidRPr="00610733">
        <w:rPr>
          <w:rFonts w:cs="Arial"/>
          <w:b/>
          <w:sz w:val="34"/>
          <w:szCs w:val="34"/>
          <w:lang w:val="fr-CH"/>
        </w:rPr>
        <w:lastRenderedPageBreak/>
        <w:t xml:space="preserve"> </w:t>
      </w:r>
      <w:r w:rsidR="00563E45" w:rsidRPr="00610733">
        <w:rPr>
          <w:rFonts w:cs="Arial"/>
          <w:b/>
          <w:sz w:val="34"/>
          <w:szCs w:val="34"/>
          <w:lang w:val="it-CH"/>
        </w:rPr>
        <w:t>I compiti nella formazione professionale di base</w:t>
      </w:r>
    </w:p>
    <w:p w14:paraId="24157766" w14:textId="77777777" w:rsidR="00563E45" w:rsidRPr="00610733" w:rsidRDefault="00563E45" w:rsidP="00563E45">
      <w:pPr>
        <w:tabs>
          <w:tab w:val="left" w:pos="284"/>
        </w:tabs>
        <w:spacing w:line="240" w:lineRule="auto"/>
        <w:rPr>
          <w:rFonts w:cs="Arial"/>
          <w:sz w:val="20"/>
          <w:szCs w:val="20"/>
          <w:lang w:val="it-CH"/>
        </w:rPr>
      </w:pPr>
      <w:r w:rsidRPr="00610733">
        <w:rPr>
          <w:rFonts w:cs="Arial"/>
          <w:b/>
          <w:color w:val="00B050"/>
          <w:sz w:val="20"/>
          <w:szCs w:val="20"/>
          <w:lang w:val="it-CH"/>
        </w:rPr>
        <w:t xml:space="preserve">Oml: adeguare il testo secondo le necessità. </w:t>
      </w:r>
    </w:p>
    <w:p w14:paraId="669259C5" w14:textId="77777777" w:rsidR="00563E45" w:rsidRPr="00610733" w:rsidRDefault="00563E45" w:rsidP="00563E45">
      <w:pPr>
        <w:tabs>
          <w:tab w:val="left" w:pos="284"/>
        </w:tabs>
        <w:rPr>
          <w:rFonts w:cs="Arial"/>
          <w:sz w:val="20"/>
          <w:szCs w:val="20"/>
          <w:lang w:val="it-CH"/>
        </w:rPr>
      </w:pPr>
      <w:r w:rsidRPr="00610733">
        <w:rPr>
          <w:rFonts w:cs="Arial"/>
          <w:sz w:val="20"/>
          <w:szCs w:val="20"/>
          <w:lang w:val="it-CH"/>
        </w:rPr>
        <w:t xml:space="preserve">In linea di principio, in quanto persona in formazione, lei ha gli stessi diritti e doveri degli altri lavoratori dell’azienda. Il contratto di tirocinio si differenzia però dal contratto di lavoro perché, nei suoi confronti, l’azienda impartisce una formazione e lei non è assunto come lavoratore. In quanto persona in formazione, lei ha alcuni diritti e doveri particolari, come anche l’azienda formatrice ha nei suoi confronti. D’un canto il formatore le offre il suo sostegno, ma anche lei deve fare il possibile per un buon esito della formazione. </w:t>
      </w:r>
    </w:p>
    <w:p w14:paraId="178AD2FB" w14:textId="77777777" w:rsidR="00563E45" w:rsidRPr="00610733" w:rsidRDefault="00563E45" w:rsidP="00563E45">
      <w:pPr>
        <w:tabs>
          <w:tab w:val="left" w:pos="284"/>
        </w:tabs>
        <w:rPr>
          <w:rFonts w:cs="Arial"/>
          <w:b/>
          <w:sz w:val="24"/>
          <w:szCs w:val="24"/>
          <w:lang w:val="it-CH"/>
        </w:rPr>
      </w:pPr>
      <w:r w:rsidRPr="00610733">
        <w:rPr>
          <w:rFonts w:cs="Arial"/>
          <w:sz w:val="20"/>
          <w:szCs w:val="20"/>
          <w:lang w:val="it-CH"/>
        </w:rPr>
        <w:t xml:space="preserve">I compiti principali della persona in formazione e quelli del formatore in azienda: </w:t>
      </w:r>
    </w:p>
    <w:p w14:paraId="43CC96B0" w14:textId="77777777" w:rsidR="00563E45" w:rsidRPr="00610733" w:rsidRDefault="00563E45" w:rsidP="00563E45">
      <w:pPr>
        <w:tabs>
          <w:tab w:val="left" w:pos="284"/>
        </w:tabs>
        <w:spacing w:before="240" w:after="60"/>
        <w:rPr>
          <w:rFonts w:cs="Arial"/>
          <w:sz w:val="20"/>
          <w:szCs w:val="20"/>
          <w:lang w:val="it-CH"/>
        </w:rPr>
      </w:pPr>
      <w:r w:rsidRPr="00610733">
        <w:rPr>
          <w:rFonts w:cs="Arial"/>
          <w:b/>
          <w:sz w:val="24"/>
          <w:szCs w:val="24"/>
          <w:lang w:val="it-CH"/>
        </w:rPr>
        <w:t>I compiti della persona in formazione sono</w:t>
      </w:r>
    </w:p>
    <w:p w14:paraId="1ABDBDEC" w14:textId="77777777" w:rsidR="00563E45" w:rsidRPr="005D3249" w:rsidRDefault="00563E45" w:rsidP="00563E45">
      <w:pPr>
        <w:pStyle w:val="Listenabsatz"/>
        <w:numPr>
          <w:ilvl w:val="0"/>
          <w:numId w:val="8"/>
        </w:numPr>
        <w:spacing w:after="120"/>
        <w:ind w:left="567" w:hanging="425"/>
        <w:contextualSpacing w:val="0"/>
        <w:rPr>
          <w:rFonts w:cs="Arial"/>
          <w:sz w:val="20"/>
          <w:szCs w:val="20"/>
          <w:lang w:val="it-IT"/>
        </w:rPr>
      </w:pPr>
      <w:r w:rsidRPr="00610733">
        <w:rPr>
          <w:rFonts w:cs="Arial"/>
          <w:sz w:val="20"/>
          <w:szCs w:val="20"/>
          <w:lang w:val="it-CH"/>
        </w:rPr>
        <w:t xml:space="preserve">fare tutto il possibile </w:t>
      </w:r>
      <w:r w:rsidRPr="005D3249">
        <w:rPr>
          <w:rFonts w:cs="Arial"/>
          <w:sz w:val="20"/>
          <w:szCs w:val="20"/>
          <w:lang w:val="it-IT"/>
        </w:rPr>
        <w:t>per raggiungere gli obiettivi della formazione (menzionati nell’ordinanza sulla formazione professionale della professione in questione);</w:t>
      </w:r>
    </w:p>
    <w:p w14:paraId="7C2BD45B"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adeguarsi alle istruzioni del formatore ed eseguire coscienziosamente i lavori che le sono assegnati;</w:t>
      </w:r>
    </w:p>
    <w:p w14:paraId="387EAE28"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frequentare la scuola professionale e i corsi interaziendali obbligatori;</w:t>
      </w:r>
    </w:p>
    <w:p w14:paraId="6EEBFB30" w14:textId="77777777" w:rsidR="00563E45" w:rsidRPr="00560A0B" w:rsidRDefault="00563E45" w:rsidP="00563E45">
      <w:pPr>
        <w:pStyle w:val="Listenabsatz"/>
        <w:numPr>
          <w:ilvl w:val="0"/>
          <w:numId w:val="8"/>
        </w:numPr>
        <w:spacing w:after="120"/>
        <w:ind w:left="567" w:hanging="425"/>
        <w:contextualSpacing w:val="0"/>
        <w:rPr>
          <w:rFonts w:cs="Arial"/>
          <w:color w:val="00B050"/>
          <w:sz w:val="20"/>
          <w:szCs w:val="20"/>
          <w:lang w:val="fr-CH"/>
        </w:rPr>
      </w:pPr>
      <w:r w:rsidRPr="00560A0B">
        <w:rPr>
          <w:rFonts w:cs="Arial"/>
          <w:sz w:val="20"/>
          <w:szCs w:val="20"/>
          <w:lang w:val="fr-CH"/>
        </w:rPr>
        <w:t xml:space="preserve">tenere una </w:t>
      </w:r>
      <w:r w:rsidR="00560A0B" w:rsidRPr="00560A0B">
        <w:rPr>
          <w:rFonts w:cs="Arial"/>
          <w:sz w:val="20"/>
          <w:szCs w:val="20"/>
          <w:lang w:val="fr-CH"/>
        </w:rPr>
        <w:t>documentazione dell’apprendimento</w:t>
      </w:r>
      <w:r w:rsidRPr="00560A0B">
        <w:rPr>
          <w:rFonts w:cs="Arial"/>
          <w:sz w:val="20"/>
          <w:szCs w:val="20"/>
          <w:lang w:val="fr-CH"/>
        </w:rPr>
        <w:t xml:space="preserve">, redigere regolarmente rapporti dell’apprendimento (obbligatorio per gran parte delle professioni); </w:t>
      </w:r>
      <w:r w:rsidRPr="00560A0B">
        <w:rPr>
          <w:rFonts w:cs="Arial"/>
          <w:color w:val="00B050"/>
          <w:sz w:val="20"/>
          <w:szCs w:val="20"/>
          <w:lang w:val="fr-CH"/>
        </w:rPr>
        <w:t>(Oml: adeguare l’informazione al piano di formazione in questione)</w:t>
      </w:r>
    </w:p>
    <w:p w14:paraId="6E10454A" w14:textId="77777777" w:rsidR="00563E45" w:rsidRPr="00610733" w:rsidRDefault="00563E45" w:rsidP="00563E45">
      <w:pPr>
        <w:pStyle w:val="Listenabsatz"/>
        <w:numPr>
          <w:ilvl w:val="0"/>
          <w:numId w:val="8"/>
        </w:numPr>
        <w:spacing w:after="120"/>
        <w:ind w:left="567" w:hanging="425"/>
        <w:contextualSpacing w:val="0"/>
        <w:rPr>
          <w:rFonts w:cs="Arial"/>
          <w:b/>
          <w:sz w:val="24"/>
          <w:szCs w:val="24"/>
          <w:lang w:val="it-CH"/>
        </w:rPr>
      </w:pPr>
      <w:r w:rsidRPr="00610733">
        <w:rPr>
          <w:rFonts w:cs="Arial"/>
          <w:sz w:val="20"/>
          <w:szCs w:val="20"/>
        </w:rPr>
        <w:t>valutare i propri risultati rispetto agli obiettivi della formazione e prepararsi al colloquio con il formatore (rapporto di formazione</w:t>
      </w:r>
      <w:r w:rsidRPr="00610733">
        <w:rPr>
          <w:rFonts w:cs="Arial"/>
          <w:sz w:val="20"/>
          <w:szCs w:val="20"/>
          <w:lang w:val="it-CH"/>
        </w:rPr>
        <w:t>).</w:t>
      </w:r>
    </w:p>
    <w:p w14:paraId="013F149C" w14:textId="77777777" w:rsidR="00563E45" w:rsidRPr="00610733" w:rsidRDefault="00563E45" w:rsidP="00563E45">
      <w:pPr>
        <w:tabs>
          <w:tab w:val="left" w:pos="284"/>
        </w:tabs>
        <w:spacing w:before="240" w:after="60"/>
        <w:rPr>
          <w:rFonts w:cs="Arial"/>
          <w:sz w:val="20"/>
          <w:szCs w:val="20"/>
          <w:lang w:val="it-CH"/>
        </w:rPr>
      </w:pPr>
      <w:r w:rsidRPr="00610733">
        <w:rPr>
          <w:rFonts w:cs="Arial"/>
          <w:b/>
          <w:sz w:val="24"/>
          <w:szCs w:val="24"/>
          <w:lang w:val="it-CH"/>
        </w:rPr>
        <w:t>I compiti del formatore in azienda sono</w:t>
      </w:r>
    </w:p>
    <w:p w14:paraId="6C06475C" w14:textId="77777777" w:rsidR="00563E45" w:rsidRPr="005D3249" w:rsidRDefault="00563E45" w:rsidP="00563E45">
      <w:pPr>
        <w:pStyle w:val="Listenabsatz"/>
        <w:numPr>
          <w:ilvl w:val="0"/>
          <w:numId w:val="8"/>
        </w:numPr>
        <w:spacing w:after="120"/>
        <w:ind w:left="567" w:hanging="425"/>
        <w:contextualSpacing w:val="0"/>
        <w:rPr>
          <w:rFonts w:cs="Arial"/>
          <w:sz w:val="20"/>
          <w:szCs w:val="20"/>
          <w:lang w:val="it-IT"/>
        </w:rPr>
      </w:pPr>
      <w:r w:rsidRPr="00610733">
        <w:rPr>
          <w:rFonts w:cs="Arial"/>
          <w:sz w:val="20"/>
          <w:szCs w:val="20"/>
          <w:lang w:val="it-CH"/>
        </w:rPr>
        <w:t xml:space="preserve">formare la persona in </w:t>
      </w:r>
      <w:r w:rsidRPr="005D3249">
        <w:rPr>
          <w:rFonts w:cs="Arial"/>
          <w:sz w:val="20"/>
          <w:szCs w:val="20"/>
          <w:lang w:val="it-IT"/>
        </w:rPr>
        <w:t xml:space="preserve">formazione conformemente agli obiettivi stabiliti dal piano di formazione; </w:t>
      </w:r>
    </w:p>
    <w:p w14:paraId="47EC9872"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rispondere al dovere di assistenza nei confronti della persona in formazione; </w:t>
      </w:r>
    </w:p>
    <w:p w14:paraId="5AA134BD"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consegnare tutti i documenti importanti alla persona in formazione e introdurla nell’azienda: </w:t>
      </w:r>
    </w:p>
    <w:p w14:paraId="75712301" w14:textId="77777777" w:rsidR="00563E45" w:rsidRPr="00610733" w:rsidRDefault="00563E45" w:rsidP="00563E45">
      <w:pPr>
        <w:pStyle w:val="Listenabsatz"/>
        <w:numPr>
          <w:ilvl w:val="1"/>
          <w:numId w:val="8"/>
        </w:numPr>
        <w:tabs>
          <w:tab w:val="left" w:pos="142"/>
        </w:tabs>
        <w:spacing w:after="120"/>
        <w:ind w:left="993"/>
        <w:rPr>
          <w:rFonts w:cs="Arial"/>
          <w:sz w:val="20"/>
          <w:szCs w:val="20"/>
        </w:rPr>
      </w:pPr>
      <w:r w:rsidRPr="00610733">
        <w:rPr>
          <w:rFonts w:cs="Arial"/>
          <w:sz w:val="20"/>
          <w:szCs w:val="20"/>
        </w:rPr>
        <w:t xml:space="preserve">mostrarle le stazioni di formazione in azienda </w:t>
      </w:r>
    </w:p>
    <w:p w14:paraId="1058D03B" w14:textId="77777777" w:rsidR="00563E45" w:rsidRPr="00610733" w:rsidRDefault="00563E45" w:rsidP="00563E45">
      <w:pPr>
        <w:pStyle w:val="Listenabsatz"/>
        <w:numPr>
          <w:ilvl w:val="1"/>
          <w:numId w:val="8"/>
        </w:numPr>
        <w:tabs>
          <w:tab w:val="left" w:pos="142"/>
        </w:tabs>
        <w:spacing w:after="120"/>
        <w:ind w:left="993"/>
        <w:rPr>
          <w:rFonts w:cs="Arial"/>
          <w:sz w:val="20"/>
          <w:szCs w:val="20"/>
        </w:rPr>
      </w:pPr>
      <w:r w:rsidRPr="00610733">
        <w:rPr>
          <w:rFonts w:cs="Arial"/>
          <w:sz w:val="20"/>
          <w:szCs w:val="20"/>
        </w:rPr>
        <w:t>spiegarle il piano di formazione</w:t>
      </w:r>
    </w:p>
    <w:p w14:paraId="3A392C71" w14:textId="77777777" w:rsidR="00563E45" w:rsidRPr="00560A0B" w:rsidRDefault="00563E45" w:rsidP="00563E45">
      <w:pPr>
        <w:pStyle w:val="Listenabsatz"/>
        <w:numPr>
          <w:ilvl w:val="1"/>
          <w:numId w:val="8"/>
        </w:numPr>
        <w:tabs>
          <w:tab w:val="left" w:pos="142"/>
        </w:tabs>
        <w:spacing w:after="120"/>
        <w:ind w:left="993"/>
        <w:rPr>
          <w:rFonts w:cs="Arial"/>
          <w:sz w:val="20"/>
          <w:szCs w:val="20"/>
          <w:lang w:val="fr-CH"/>
        </w:rPr>
      </w:pPr>
      <w:r w:rsidRPr="00560A0B">
        <w:rPr>
          <w:rFonts w:cs="Arial"/>
          <w:sz w:val="20"/>
          <w:szCs w:val="20"/>
          <w:lang w:val="fr-CH"/>
        </w:rPr>
        <w:t xml:space="preserve">spiegarle come tenere la </w:t>
      </w:r>
      <w:r w:rsidR="00560A0B" w:rsidRPr="00560A0B">
        <w:rPr>
          <w:rFonts w:cs="Arial"/>
          <w:sz w:val="20"/>
          <w:szCs w:val="20"/>
          <w:lang w:val="fr-CH"/>
        </w:rPr>
        <w:t>documentazione dell’apprendimento</w:t>
      </w:r>
      <w:r w:rsidRPr="00560A0B">
        <w:rPr>
          <w:rFonts w:cs="Arial"/>
          <w:sz w:val="20"/>
          <w:szCs w:val="20"/>
          <w:lang w:val="fr-CH"/>
        </w:rPr>
        <w:t xml:space="preserve"> e seguirla durante la redazione</w:t>
      </w:r>
    </w:p>
    <w:p w14:paraId="3E6AD00E" w14:textId="77777777" w:rsidR="00563E45" w:rsidRPr="00610733" w:rsidRDefault="00563E45" w:rsidP="00563E45">
      <w:pPr>
        <w:pStyle w:val="Listenabsatz"/>
        <w:numPr>
          <w:ilvl w:val="1"/>
          <w:numId w:val="8"/>
        </w:numPr>
        <w:tabs>
          <w:tab w:val="left" w:pos="142"/>
        </w:tabs>
        <w:spacing w:after="120"/>
        <w:ind w:left="992" w:hanging="357"/>
        <w:contextualSpacing w:val="0"/>
        <w:rPr>
          <w:rFonts w:cs="Arial"/>
          <w:sz w:val="20"/>
          <w:szCs w:val="20"/>
        </w:rPr>
      </w:pPr>
      <w:r w:rsidRPr="00610733">
        <w:rPr>
          <w:rFonts w:cs="Arial"/>
          <w:sz w:val="20"/>
          <w:szCs w:val="20"/>
        </w:rPr>
        <w:t xml:space="preserve">spiegarle le modalità di archiviazione dei documenti relativi alla formazione professionale di base (ad esempio in base al registro della presente documentazione); </w:t>
      </w:r>
    </w:p>
    <w:p w14:paraId="22BC7D3C"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inoltrare informazioni relative alla prevenzione degli incidenti, alla protezione della salute e dell’ambiente sia all’inizio che durante la formazione; </w:t>
      </w:r>
    </w:p>
    <w:p w14:paraId="341D1999"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concordare nuovi obiettivi di formazione ogni semestre, discuterli durante un colloquio con la persona in formazione e allestire il rapporto di formazione; </w:t>
      </w:r>
    </w:p>
    <w:p w14:paraId="5B6BE244"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controllare la documentazione dell’apprendimento almeno una volta a semestre; </w:t>
      </w:r>
      <w:r w:rsidRPr="00610733">
        <w:rPr>
          <w:rFonts w:cs="Arial"/>
          <w:color w:val="00B050"/>
          <w:sz w:val="20"/>
          <w:szCs w:val="20"/>
        </w:rPr>
        <w:t>(Oml: adeguare la regolarità del controllo al piano di formazione in questione)</w:t>
      </w:r>
    </w:p>
    <w:p w14:paraId="54D422D1" w14:textId="77777777"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lastRenderedPageBreak/>
        <w:t xml:space="preserve">assegnare la nota dei luoghi di formazione; </w:t>
      </w:r>
      <w:r w:rsidRPr="00610733">
        <w:rPr>
          <w:rFonts w:cs="Arial"/>
          <w:color w:val="00B050"/>
          <w:sz w:val="20"/>
          <w:szCs w:val="20"/>
        </w:rPr>
        <w:t>(Oml: se definito dall’ordinanza sulla formazione professionale in questione, adeguare l’informazione al contenuto dell’ordinanza)</w:t>
      </w:r>
    </w:p>
    <w:p w14:paraId="69489D24" w14:textId="77777777" w:rsidR="00563E45" w:rsidRPr="00610733" w:rsidRDefault="00563E45" w:rsidP="00563E45">
      <w:pPr>
        <w:pStyle w:val="Listenabsatz"/>
        <w:numPr>
          <w:ilvl w:val="0"/>
          <w:numId w:val="8"/>
        </w:numPr>
        <w:spacing w:after="120"/>
        <w:ind w:left="567" w:hanging="425"/>
        <w:contextualSpacing w:val="0"/>
        <w:rPr>
          <w:rFonts w:cs="Arial"/>
          <w:sz w:val="20"/>
          <w:szCs w:val="20"/>
          <w:lang w:val="it-CH"/>
        </w:rPr>
      </w:pPr>
      <w:r w:rsidRPr="00610733">
        <w:rPr>
          <w:rFonts w:cs="Arial"/>
          <w:sz w:val="20"/>
          <w:szCs w:val="20"/>
        </w:rPr>
        <w:t>coordinare i tre luoghi di formazione: azienda formatrice, scuola professionale, corsi interaziendali (mantenendone il conta</w:t>
      </w:r>
      <w:r w:rsidRPr="00610733">
        <w:rPr>
          <w:rFonts w:cs="Arial"/>
          <w:sz w:val="20"/>
          <w:szCs w:val="20"/>
          <w:lang w:val="it-CH"/>
        </w:rPr>
        <w:t>tto);</w:t>
      </w:r>
    </w:p>
    <w:p w14:paraId="21C15987" w14:textId="77777777" w:rsidR="00563E45" w:rsidRPr="00610733" w:rsidRDefault="00563E45" w:rsidP="00563E45">
      <w:pPr>
        <w:pStyle w:val="Listenabsatz1"/>
        <w:numPr>
          <w:ilvl w:val="0"/>
          <w:numId w:val="23"/>
        </w:numPr>
        <w:ind w:left="567" w:hanging="425"/>
        <w:rPr>
          <w:b/>
          <w:sz w:val="24"/>
          <w:szCs w:val="24"/>
          <w:lang w:val="it-CH"/>
        </w:rPr>
      </w:pPr>
      <w:r w:rsidRPr="00610733">
        <w:rPr>
          <w:sz w:val="20"/>
          <w:szCs w:val="20"/>
          <w:lang w:val="it-CH"/>
        </w:rPr>
        <w:t>curare i contatti con i genitori della persona in formazione.</w:t>
      </w:r>
    </w:p>
    <w:p w14:paraId="119455A8" w14:textId="77777777" w:rsidR="00563E45" w:rsidRPr="00610733" w:rsidRDefault="00563E45" w:rsidP="00563E45">
      <w:pPr>
        <w:tabs>
          <w:tab w:val="left" w:pos="284"/>
        </w:tabs>
        <w:spacing w:before="240" w:after="60"/>
        <w:rPr>
          <w:rFonts w:cs="Arial"/>
          <w:lang w:val="it-IT"/>
        </w:rPr>
      </w:pPr>
      <w:r w:rsidRPr="00610733">
        <w:rPr>
          <w:rFonts w:cs="Arial"/>
          <w:b/>
          <w:sz w:val="24"/>
          <w:szCs w:val="24"/>
          <w:lang w:val="it-CH"/>
        </w:rPr>
        <w:t>Indirizzi internet utili</w:t>
      </w:r>
    </w:p>
    <w:p w14:paraId="02A6B7B2" w14:textId="77777777" w:rsidR="00563E45" w:rsidRPr="00610733" w:rsidRDefault="00432906" w:rsidP="00563E45">
      <w:pPr>
        <w:pStyle w:val="Listenabsatz1"/>
        <w:spacing w:after="60" w:line="240" w:lineRule="auto"/>
        <w:ind w:left="0" w:firstLine="567"/>
        <w:rPr>
          <w:b/>
          <w:sz w:val="20"/>
          <w:szCs w:val="20"/>
          <w:lang w:val="it-CH"/>
        </w:rPr>
      </w:pPr>
      <w:r>
        <w:rPr>
          <w:noProof/>
          <w:lang w:eastAsia="de-CH"/>
        </w:rPr>
        <mc:AlternateContent>
          <mc:Choice Requires="wps">
            <w:drawing>
              <wp:anchor distT="0" distB="0" distL="114300" distR="114300" simplePos="0" relativeHeight="251652096" behindDoc="0" locked="0" layoutInCell="1" allowOverlap="1" wp14:anchorId="0527CFC4" wp14:editId="635A3964">
                <wp:simplePos x="0" y="0"/>
                <wp:positionH relativeFrom="column">
                  <wp:posOffset>33655</wp:posOffset>
                </wp:positionH>
                <wp:positionV relativeFrom="paragraph">
                  <wp:posOffset>24765</wp:posOffset>
                </wp:positionV>
                <wp:extent cx="156210" cy="91440"/>
                <wp:effectExtent l="14605" t="62865" r="29210" b="64770"/>
                <wp:wrapNone/>
                <wp:docPr id="2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B8B2E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3" o:spid="_x0000_s1026" type="#_x0000_t13" style="position:absolute;margin-left:2.65pt;margin-top:1.95pt;width:12.3pt;height:7.2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" adj="17550" fillcolor="#0070c0" strokecolor="#0070c0" strokeweight=".71mm"/>
            </w:pict>
          </mc:Fallback>
        </mc:AlternateContent>
      </w:r>
      <w:r w:rsidR="00563E45" w:rsidRPr="00610733">
        <w:rPr>
          <w:sz w:val="20"/>
          <w:szCs w:val="20"/>
          <w:lang w:val="it-CH"/>
        </w:rPr>
        <w:t>Lessico della formazione professionale (www.les.formazioneprof.ch)</w:t>
      </w:r>
    </w:p>
    <w:p w14:paraId="50E1DAD7" w14:textId="77777777" w:rsidR="00563E45" w:rsidRPr="00610733" w:rsidRDefault="00563E45" w:rsidP="002C79FC">
      <w:pPr>
        <w:tabs>
          <w:tab w:val="left" w:pos="284"/>
        </w:tabs>
        <w:spacing w:line="240" w:lineRule="auto"/>
        <w:rPr>
          <w:rFonts w:cs="Arial"/>
          <w:b/>
          <w:color w:val="00B050"/>
          <w:sz w:val="20"/>
          <w:szCs w:val="20"/>
          <w:lang w:val="it-CH"/>
        </w:rPr>
      </w:pPr>
    </w:p>
    <w:p w14:paraId="03954646" w14:textId="77777777" w:rsidR="00563E45" w:rsidRPr="00610733" w:rsidRDefault="00563E45" w:rsidP="002C79FC">
      <w:pPr>
        <w:tabs>
          <w:tab w:val="left" w:pos="284"/>
        </w:tabs>
        <w:spacing w:line="240" w:lineRule="auto"/>
        <w:rPr>
          <w:rFonts w:cs="Arial"/>
          <w:b/>
          <w:color w:val="00B050"/>
          <w:sz w:val="20"/>
          <w:szCs w:val="20"/>
          <w:lang w:val="it-CH"/>
        </w:rPr>
      </w:pPr>
    </w:p>
    <w:p w14:paraId="10B59F95" w14:textId="77777777" w:rsidR="00CC5DFE" w:rsidRPr="00610733" w:rsidRDefault="00CC5DFE" w:rsidP="00267D5D">
      <w:pPr>
        <w:spacing w:after="0" w:line="240" w:lineRule="auto"/>
        <w:rPr>
          <w:rFonts w:cs="Arial"/>
          <w:b/>
          <w:sz w:val="20"/>
          <w:szCs w:val="20"/>
        </w:rPr>
        <w:sectPr w:rsidR="00CC5DFE" w:rsidRPr="00610733" w:rsidSect="00CC5DFE">
          <w:headerReference w:type="default" r:id="rId21"/>
          <w:pgSz w:w="11907" w:h="16839" w:code="9"/>
          <w:pgMar w:top="2268" w:right="1418" w:bottom="1985" w:left="1701" w:header="680" w:footer="680" w:gutter="0"/>
          <w:pgNumType w:start="1"/>
          <w:cols w:space="708"/>
          <w:docGrid w:linePitch="360"/>
        </w:sectPr>
      </w:pPr>
    </w:p>
    <w:p w14:paraId="22B7DACB" w14:textId="77777777" w:rsidR="00A91DE0" w:rsidRPr="00610733" w:rsidRDefault="00A91DE0" w:rsidP="00A91DE0">
      <w:pPr>
        <w:pStyle w:val="Listenabsatz"/>
        <w:numPr>
          <w:ilvl w:val="0"/>
          <w:numId w:val="10"/>
        </w:numPr>
        <w:tabs>
          <w:tab w:val="left" w:pos="284"/>
        </w:tabs>
        <w:spacing w:line="240" w:lineRule="auto"/>
        <w:ind w:left="357" w:hanging="357"/>
        <w:rPr>
          <w:rFonts w:cs="Arial"/>
          <w:b/>
          <w:sz w:val="34"/>
          <w:szCs w:val="34"/>
        </w:rPr>
      </w:pPr>
      <w:r w:rsidRPr="00610733">
        <w:rPr>
          <w:rFonts w:cs="Arial"/>
          <w:b/>
          <w:sz w:val="34"/>
          <w:szCs w:val="34"/>
        </w:rPr>
        <w:lastRenderedPageBreak/>
        <w:t xml:space="preserve"> </w:t>
      </w:r>
      <w:r w:rsidR="00563E45" w:rsidRPr="00610733">
        <w:rPr>
          <w:rFonts w:cs="Arial"/>
          <w:b/>
          <w:sz w:val="34"/>
          <w:szCs w:val="34"/>
          <w:lang w:val="it-CH"/>
        </w:rPr>
        <w:t>Le basi della formazione</w:t>
      </w:r>
    </w:p>
    <w:p w14:paraId="0251520D" w14:textId="77777777" w:rsidR="00563E45" w:rsidRPr="00610733" w:rsidRDefault="00563E45" w:rsidP="00563E45">
      <w:pPr>
        <w:tabs>
          <w:tab w:val="left" w:pos="284"/>
        </w:tabs>
        <w:spacing w:line="240" w:lineRule="auto"/>
        <w:rPr>
          <w:rFonts w:cs="Arial"/>
          <w:b/>
          <w:sz w:val="24"/>
          <w:szCs w:val="24"/>
          <w:lang w:val="it-CH"/>
        </w:rPr>
      </w:pPr>
      <w:r w:rsidRPr="00610733">
        <w:rPr>
          <w:rFonts w:cs="Arial"/>
          <w:b/>
          <w:color w:val="00B050"/>
          <w:sz w:val="20"/>
          <w:szCs w:val="20"/>
          <w:lang w:val="it-CH"/>
        </w:rPr>
        <w:t xml:space="preserve">Oml: adeguare il testo secondo le necessità. </w:t>
      </w:r>
    </w:p>
    <w:p w14:paraId="04C567F6" w14:textId="77777777" w:rsidR="00563E45" w:rsidRPr="00610733" w:rsidRDefault="00563E45" w:rsidP="00563E45">
      <w:pPr>
        <w:tabs>
          <w:tab w:val="left" w:pos="284"/>
        </w:tabs>
        <w:spacing w:before="240" w:after="60" w:line="240" w:lineRule="auto"/>
        <w:rPr>
          <w:rFonts w:cs="Arial"/>
          <w:sz w:val="20"/>
          <w:szCs w:val="20"/>
          <w:lang w:val="it-CH"/>
        </w:rPr>
      </w:pPr>
      <w:r w:rsidRPr="00610733">
        <w:rPr>
          <w:rFonts w:cs="Arial"/>
          <w:b/>
          <w:sz w:val="24"/>
          <w:szCs w:val="24"/>
          <w:lang w:val="it-CH"/>
        </w:rPr>
        <w:t>Un’ordinanza sulla formazione professionale e un piano di formazione per ogni professione</w:t>
      </w:r>
    </w:p>
    <w:p w14:paraId="2431F46E" w14:textId="77777777" w:rsidR="00563E45" w:rsidRPr="00610733" w:rsidRDefault="00563E45" w:rsidP="00563E45">
      <w:pPr>
        <w:tabs>
          <w:tab w:val="left" w:pos="284"/>
        </w:tabs>
        <w:spacing w:after="120"/>
        <w:rPr>
          <w:rFonts w:cs="Arial"/>
          <w:sz w:val="20"/>
          <w:szCs w:val="20"/>
          <w:lang w:val="it-CH"/>
        </w:rPr>
      </w:pPr>
      <w:r w:rsidRPr="00610733">
        <w:rPr>
          <w:rFonts w:cs="Arial"/>
          <w:sz w:val="20"/>
          <w:szCs w:val="20"/>
          <w:lang w:val="it-CH"/>
        </w:rPr>
        <w:t xml:space="preserve">Ogni professione dispone di un’ordinanza sulla formazione professionale e di un piano di formazione, essi definiscono gli elementi principali della professione in questione: </w:t>
      </w:r>
    </w:p>
    <w:p w14:paraId="2B7AE2F0" w14:textId="77777777" w:rsidR="00563E45" w:rsidRPr="005D3249" w:rsidRDefault="00563E45" w:rsidP="00563E45">
      <w:pPr>
        <w:pStyle w:val="Listenabsatz"/>
        <w:numPr>
          <w:ilvl w:val="0"/>
          <w:numId w:val="23"/>
        </w:numPr>
        <w:tabs>
          <w:tab w:val="clear" w:pos="0"/>
        </w:tabs>
        <w:spacing w:after="120"/>
        <w:ind w:left="567"/>
        <w:contextualSpacing w:val="0"/>
        <w:rPr>
          <w:rFonts w:cs="Arial"/>
          <w:sz w:val="20"/>
          <w:szCs w:val="20"/>
          <w:lang w:val="it-IT"/>
        </w:rPr>
      </w:pPr>
      <w:r w:rsidRPr="00610733">
        <w:rPr>
          <w:rFonts w:cs="Arial"/>
          <w:sz w:val="20"/>
          <w:szCs w:val="20"/>
          <w:lang w:val="it-CH"/>
        </w:rPr>
        <w:t xml:space="preserve">competenze </w:t>
      </w:r>
      <w:r w:rsidRPr="005D3249">
        <w:rPr>
          <w:rFonts w:cs="Arial"/>
          <w:sz w:val="20"/>
          <w:szCs w:val="20"/>
          <w:lang w:val="it-IT"/>
        </w:rPr>
        <w:t xml:space="preserve">operative: quali obiettivi devono essere raggiunti e quali requisiti devono essere soddisfatti alla fine della formazione; in che modo si distribuisce la formazione sui tre luoghi di formazione (azienda formatrice, scuola professionale, corsi interaziendali)? </w:t>
      </w:r>
    </w:p>
    <w:p w14:paraId="2460EA9E" w14:textId="77777777"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r w:rsidRPr="00610733">
        <w:rPr>
          <w:rFonts w:cs="Arial"/>
          <w:sz w:val="20"/>
          <w:szCs w:val="20"/>
          <w:lang w:val="fr-CH"/>
        </w:rPr>
        <w:t xml:space="preserve">ripartizione delle lezioni: quanto tempo viene attribuito alle singole materie della scuola professionale? </w:t>
      </w:r>
    </w:p>
    <w:p w14:paraId="35156DED" w14:textId="77777777"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r w:rsidRPr="00610733">
        <w:rPr>
          <w:rFonts w:cs="Arial"/>
          <w:sz w:val="20"/>
          <w:szCs w:val="20"/>
          <w:lang w:val="fr-CH"/>
        </w:rPr>
        <w:t xml:space="preserve">corsi interaziendali: come sono organizzati, come sono ripartiti e quanto tempo durano? </w:t>
      </w:r>
    </w:p>
    <w:p w14:paraId="1226F9F9" w14:textId="77777777"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r w:rsidRPr="00610733">
        <w:rPr>
          <w:rFonts w:cs="Arial"/>
          <w:sz w:val="20"/>
          <w:szCs w:val="20"/>
          <w:lang w:val="fr-CH"/>
        </w:rPr>
        <w:t>procedura di qualificazione: cosa viene valutato nell’ambito della procedura di qualificazione (campi di qualificazione)?</w:t>
      </w:r>
    </w:p>
    <w:p w14:paraId="7C50919E" w14:textId="77777777"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it-CH"/>
        </w:rPr>
      </w:pPr>
      <w:r w:rsidRPr="00610733">
        <w:rPr>
          <w:rFonts w:cs="Arial"/>
          <w:sz w:val="20"/>
          <w:szCs w:val="20"/>
          <w:lang w:val="fr-CH"/>
        </w:rPr>
        <w:t>titoli: quale certificato</w:t>
      </w:r>
      <w:r w:rsidRPr="00610733">
        <w:rPr>
          <w:rFonts w:cs="Arial"/>
          <w:sz w:val="20"/>
          <w:szCs w:val="20"/>
          <w:lang w:val="it-CH"/>
        </w:rPr>
        <w:t xml:space="preserve"> o attestato viene conferito alla fine della formazione professionale di base e con quale titolo si conclude la formazione? </w:t>
      </w:r>
    </w:p>
    <w:p w14:paraId="39EF5FE2" w14:textId="77777777" w:rsidR="00563E45" w:rsidRPr="00610733" w:rsidRDefault="00563E45" w:rsidP="00563E45">
      <w:pPr>
        <w:tabs>
          <w:tab w:val="left" w:pos="284"/>
        </w:tabs>
        <w:spacing w:before="240" w:after="60" w:line="240" w:lineRule="auto"/>
        <w:rPr>
          <w:rFonts w:cs="Arial"/>
          <w:b/>
          <w:sz w:val="24"/>
          <w:szCs w:val="24"/>
          <w:lang w:val="it-CH"/>
        </w:rPr>
      </w:pPr>
      <w:r w:rsidRPr="00610733">
        <w:rPr>
          <w:rFonts w:cs="Arial"/>
          <w:color w:val="00B050"/>
          <w:sz w:val="20"/>
          <w:szCs w:val="20"/>
          <w:lang w:val="it-CH"/>
        </w:rPr>
        <w:t>Oml: qui è possibile inserire documenti specifici del settore (ad esempio il piano di formazione).</w:t>
      </w:r>
    </w:p>
    <w:p w14:paraId="2F3E3E8A" w14:textId="77777777" w:rsidR="00A004C2" w:rsidRPr="00610733" w:rsidRDefault="00A004C2" w:rsidP="00C56136">
      <w:pPr>
        <w:tabs>
          <w:tab w:val="left" w:pos="284"/>
        </w:tabs>
        <w:spacing w:before="240" w:after="60" w:line="240" w:lineRule="auto"/>
        <w:rPr>
          <w:rFonts w:cs="Arial"/>
          <w:sz w:val="20"/>
          <w:szCs w:val="20"/>
          <w:lang w:val="it-CH"/>
        </w:rPr>
      </w:pPr>
      <w:r w:rsidRPr="00610733">
        <w:rPr>
          <w:rFonts w:cs="Arial"/>
          <w:b/>
          <w:sz w:val="24"/>
          <w:szCs w:val="24"/>
          <w:lang w:val="it-CH"/>
        </w:rPr>
        <w:t>Il piano di formazione aziendale e individuale</w:t>
      </w:r>
    </w:p>
    <w:p w14:paraId="01F1FB05" w14:textId="77777777" w:rsidR="00A004C2" w:rsidRPr="001C10C5" w:rsidRDefault="00A004C2" w:rsidP="00C56136">
      <w:pPr>
        <w:tabs>
          <w:tab w:val="left" w:pos="284"/>
        </w:tabs>
        <w:rPr>
          <w:rFonts w:cs="Arial"/>
          <w:sz w:val="20"/>
          <w:szCs w:val="20"/>
          <w:lang w:val="it-CH"/>
        </w:rPr>
      </w:pPr>
      <w:r w:rsidRPr="001C10C5">
        <w:rPr>
          <w:rFonts w:cs="Arial"/>
          <w:sz w:val="20"/>
          <w:szCs w:val="20"/>
          <w:lang w:val="it-CH"/>
        </w:rPr>
        <w:t xml:space="preserve">In base al piano di formazione (o </w:t>
      </w:r>
      <w:proofErr w:type="gramStart"/>
      <w:r w:rsidR="00C50E18" w:rsidRPr="001C10C5">
        <w:rPr>
          <w:rFonts w:cs="Arial"/>
          <w:sz w:val="20"/>
          <w:szCs w:val="20"/>
          <w:lang w:val="it-CH"/>
        </w:rPr>
        <w:t xml:space="preserve">alla </w:t>
      </w:r>
      <w:r w:rsidR="00C50E18" w:rsidRPr="005D3249">
        <w:rPr>
          <w:rFonts w:ascii="Frutiger-Bold" w:hAnsi="Frutiger-Bold" w:cs="Frutiger-Bold"/>
          <w:bCs/>
          <w:sz w:val="20"/>
          <w:szCs w:val="20"/>
          <w:lang w:val="it-IT" w:eastAsia="de-CH"/>
        </w:rPr>
        <w:t>programma</w:t>
      </w:r>
      <w:proofErr w:type="gramEnd"/>
      <w:r w:rsidR="00C50E18" w:rsidRPr="005D3249">
        <w:rPr>
          <w:rFonts w:ascii="Frutiger-Bold" w:hAnsi="Frutiger-Bold" w:cs="Frutiger-Bold"/>
          <w:bCs/>
          <w:sz w:val="20"/>
          <w:szCs w:val="20"/>
          <w:lang w:val="it-IT" w:eastAsia="de-CH"/>
        </w:rPr>
        <w:t xml:space="preserve"> di formazione per le aziende formatrici</w:t>
      </w:r>
      <w:r w:rsidRPr="001C10C5">
        <w:rPr>
          <w:rFonts w:cs="Arial"/>
          <w:sz w:val="20"/>
          <w:szCs w:val="20"/>
          <w:lang w:val="it-CH"/>
        </w:rPr>
        <w:t xml:space="preserve">) della professione in questione, il formatore allestisce il piano di formazione aziendale, in cui viene definito quali lavori lei svolgerà e per quanto tempo. In questo modo si vuole garantire che durante la formazione in azienda le vengano effettivamente insegnate tutte le attività e trasmesse le conoscenze della professione previste e importanti per il suo futuro. Il piano di formazione aziendale le permette di avere una visione d’insieme dell’anno di formazione e di pianificare conseguentemente il suo lavoro. </w:t>
      </w:r>
    </w:p>
    <w:p w14:paraId="3B379BD9" w14:textId="77777777" w:rsidR="00C50E18" w:rsidRPr="001C10C5" w:rsidRDefault="00A004C2" w:rsidP="00C50E18">
      <w:pPr>
        <w:tabs>
          <w:tab w:val="left" w:pos="284"/>
        </w:tabs>
        <w:rPr>
          <w:rFonts w:cs="Arial"/>
          <w:sz w:val="20"/>
          <w:szCs w:val="20"/>
          <w:lang w:val="it-CH"/>
        </w:rPr>
      </w:pPr>
      <w:r w:rsidRPr="001C10C5">
        <w:rPr>
          <w:rFonts w:cs="Arial"/>
          <w:sz w:val="20"/>
          <w:szCs w:val="20"/>
          <w:lang w:val="it-CH"/>
        </w:rPr>
        <w:t xml:space="preserve">Accanto alla formazione in azienda, lei deve frequentare regolarmente la scuola professionale e i corsi interaziendali (CI). Il formatore sincronizza il piano di formazione aziendale con i corsi interaziendali e l’insegnamento della scuola professionale, per far sì che non vi siano conflitti a livello di scadenze. È possibile che lei frequenti corsi supplementari, come corsi facoltativi, di sostegno o di maturità professionale. È inoltre previsto che lei effettui eventualmente un soggiorno linguistico durante la formazione o che consegua una parte della formazione presso un’altra azienda o un’altra filiale. </w:t>
      </w:r>
      <w:r w:rsidR="00C50E18" w:rsidRPr="001C10C5">
        <w:rPr>
          <w:rFonts w:cs="Arial"/>
          <w:sz w:val="20"/>
          <w:szCs w:val="20"/>
          <w:lang w:val="it-CH"/>
        </w:rPr>
        <w:t>Queste informazioni sono inserite nel piano di formazione individuale, che è l’applicazione del piano di formazione aziendale a livello individuale.</w:t>
      </w:r>
      <w:r w:rsidRPr="001C10C5">
        <w:rPr>
          <w:rFonts w:cs="Arial"/>
          <w:sz w:val="20"/>
          <w:szCs w:val="20"/>
          <w:lang w:val="it-CH"/>
        </w:rPr>
        <w:t xml:space="preserve"> </w:t>
      </w:r>
    </w:p>
    <w:p w14:paraId="5F62B40A" w14:textId="77777777" w:rsidR="00A004C2" w:rsidRDefault="00A004C2" w:rsidP="00C50E18">
      <w:pPr>
        <w:tabs>
          <w:tab w:val="left" w:pos="284"/>
        </w:tabs>
        <w:rPr>
          <w:rFonts w:cs="Arial"/>
          <w:sz w:val="20"/>
          <w:szCs w:val="20"/>
          <w:lang w:val="it-CH"/>
        </w:rPr>
      </w:pPr>
      <w:r w:rsidRPr="00610733">
        <w:rPr>
          <w:rFonts w:cs="Arial"/>
          <w:sz w:val="20"/>
          <w:szCs w:val="20"/>
          <w:lang w:val="it-CH"/>
        </w:rPr>
        <w:t>Il testo che precede e informazioni complementari, come ad esempio quelle relative alla Legge sulla formazione professionale, si trovano nel documento seguente:</w:t>
      </w:r>
    </w:p>
    <w:p w14:paraId="68A1DD2A" w14:textId="77777777" w:rsidR="00C50E18" w:rsidRPr="00610733" w:rsidRDefault="00C50E18" w:rsidP="00C50E18">
      <w:pPr>
        <w:autoSpaceDE w:val="0"/>
        <w:autoSpaceDN w:val="0"/>
        <w:adjustRightInd w:val="0"/>
        <w:spacing w:after="0" w:line="240" w:lineRule="auto"/>
        <w:rPr>
          <w:rFonts w:cs="Arial"/>
          <w:sz w:val="20"/>
          <w:szCs w:val="20"/>
          <w:lang w:val="it-CH"/>
        </w:rPr>
      </w:pPr>
    </w:p>
    <w:tbl>
      <w:tblPr>
        <w:tblW w:w="0" w:type="auto"/>
        <w:tblInd w:w="108" w:type="dxa"/>
        <w:tblLook w:val="04A0" w:firstRow="1" w:lastRow="0" w:firstColumn="1" w:lastColumn="0" w:noHBand="0" w:noVBand="1"/>
      </w:tblPr>
      <w:tblGrid>
        <w:gridCol w:w="705"/>
        <w:gridCol w:w="7975"/>
      </w:tblGrid>
      <w:tr w:rsidR="0072008F" w:rsidRPr="005D3249" w14:paraId="072FFCBD" w14:textId="77777777" w:rsidTr="00011B4E">
        <w:tc>
          <w:tcPr>
            <w:tcW w:w="709" w:type="dxa"/>
            <w:shd w:val="clear" w:color="auto" w:fill="0070C0"/>
          </w:tcPr>
          <w:p w14:paraId="24AE85ED"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2.1</w:t>
            </w:r>
          </w:p>
        </w:tc>
        <w:tc>
          <w:tcPr>
            <w:tcW w:w="8111" w:type="dxa"/>
            <w:shd w:val="clear" w:color="auto" w:fill="auto"/>
          </w:tcPr>
          <w:p w14:paraId="56549DA1" w14:textId="77777777" w:rsidR="0072008F" w:rsidRPr="005D3249" w:rsidRDefault="00A004C2" w:rsidP="002A26F5">
            <w:pPr>
              <w:tabs>
                <w:tab w:val="left" w:pos="3740"/>
                <w:tab w:val="left" w:pos="4070"/>
              </w:tabs>
              <w:spacing w:after="0" w:line="240" w:lineRule="auto"/>
              <w:rPr>
                <w:rFonts w:cs="Arial"/>
                <w:b/>
                <w:sz w:val="20"/>
                <w:szCs w:val="20"/>
                <w:lang w:val="it-IT"/>
              </w:rPr>
            </w:pPr>
            <w:r w:rsidRPr="00610733">
              <w:rPr>
                <w:rFonts w:cs="Arial"/>
                <w:sz w:val="20"/>
                <w:szCs w:val="20"/>
                <w:lang w:val="it-CH"/>
              </w:rPr>
              <w:t>Testo “La formazione professionale di base funziona così” (allegato 2.1)</w:t>
            </w:r>
          </w:p>
        </w:tc>
      </w:tr>
    </w:tbl>
    <w:p w14:paraId="56FF8A91" w14:textId="77777777" w:rsidR="00A91DE0" w:rsidRPr="00610733" w:rsidRDefault="0072008F" w:rsidP="00A91DE0">
      <w:pPr>
        <w:tabs>
          <w:tab w:val="left" w:pos="284"/>
        </w:tabs>
        <w:rPr>
          <w:rFonts w:cs="Arial"/>
          <w:color w:val="00B050"/>
          <w:sz w:val="20"/>
          <w:szCs w:val="20"/>
          <w:lang w:val="fr-CH"/>
        </w:rPr>
      </w:pPr>
      <w:r w:rsidRPr="005D3249">
        <w:rPr>
          <w:rFonts w:cs="Arial"/>
          <w:color w:val="00B050"/>
          <w:sz w:val="20"/>
          <w:szCs w:val="20"/>
          <w:lang w:val="it-IT"/>
        </w:rPr>
        <w:br/>
      </w:r>
      <w:r w:rsidR="00A004C2" w:rsidRPr="00610733">
        <w:rPr>
          <w:rFonts w:cs="Arial"/>
          <w:color w:val="00B050"/>
          <w:sz w:val="20"/>
          <w:szCs w:val="20"/>
          <w:lang w:val="it-CH"/>
        </w:rPr>
        <w:t>Oml: adeguare i testi dell’allegato secondo le necessità.</w:t>
      </w:r>
    </w:p>
    <w:p w14:paraId="2473C773" w14:textId="77777777" w:rsidR="0050339E" w:rsidRPr="00610733" w:rsidRDefault="0050339E" w:rsidP="0050339E">
      <w:pPr>
        <w:tabs>
          <w:tab w:val="left" w:pos="284"/>
        </w:tabs>
        <w:spacing w:before="240" w:after="60"/>
        <w:rPr>
          <w:rFonts w:cs="Arial"/>
          <w:b/>
          <w:color w:val="FF0000"/>
          <w:sz w:val="24"/>
          <w:szCs w:val="24"/>
          <w:lang w:val="fr-CH"/>
        </w:rPr>
      </w:pPr>
    </w:p>
    <w:p w14:paraId="08B75A67" w14:textId="77777777" w:rsidR="00A004C2" w:rsidRPr="00610733" w:rsidRDefault="00A004C2" w:rsidP="00A004C2">
      <w:pPr>
        <w:tabs>
          <w:tab w:val="left" w:pos="284"/>
        </w:tabs>
        <w:spacing w:before="240" w:after="60"/>
        <w:rPr>
          <w:rFonts w:cs="Arial"/>
          <w:lang w:val="it-IT"/>
        </w:rPr>
      </w:pPr>
      <w:r w:rsidRPr="00610733">
        <w:rPr>
          <w:rFonts w:cs="Arial"/>
          <w:b/>
          <w:sz w:val="24"/>
          <w:szCs w:val="24"/>
          <w:lang w:val="it-CH"/>
        </w:rPr>
        <w:t>Indirizzi internet utili</w:t>
      </w:r>
    </w:p>
    <w:p w14:paraId="7D13C9CD" w14:textId="77777777" w:rsidR="00A004C2" w:rsidRPr="005D3249" w:rsidRDefault="00432906" w:rsidP="00A004C2">
      <w:pPr>
        <w:spacing w:after="60" w:line="240" w:lineRule="auto"/>
        <w:ind w:left="567" w:hanging="567"/>
        <w:rPr>
          <w:rStyle w:val="Hyperlink"/>
          <w:rFonts w:cs="Arial"/>
          <w:color w:val="auto"/>
          <w:sz w:val="20"/>
          <w:szCs w:val="20"/>
          <w:u w:val="none"/>
          <w:lang w:val="it-IT"/>
        </w:rPr>
      </w:pPr>
      <w:r>
        <w:rPr>
          <w:rFonts w:cs="Arial"/>
          <w:noProof/>
          <w:lang w:eastAsia="de-CH"/>
        </w:rPr>
        <mc:AlternateContent>
          <mc:Choice Requires="wps">
            <w:drawing>
              <wp:anchor distT="0" distB="0" distL="114300" distR="114300" simplePos="0" relativeHeight="251653120" behindDoc="0" locked="0" layoutInCell="1" allowOverlap="1" wp14:anchorId="17588B18" wp14:editId="3ADCE26C">
                <wp:simplePos x="0" y="0"/>
                <wp:positionH relativeFrom="column">
                  <wp:posOffset>0</wp:posOffset>
                </wp:positionH>
                <wp:positionV relativeFrom="paragraph">
                  <wp:posOffset>33655</wp:posOffset>
                </wp:positionV>
                <wp:extent cx="156210" cy="91440"/>
                <wp:effectExtent l="19050" t="62230" r="34290" b="65405"/>
                <wp:wrapNone/>
                <wp:docPr id="2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DFCD96" id="Pfeil nach rechts 33" o:spid="_x0000_s1026" type="#_x0000_t13" style="position:absolute;margin-left:0;margin-top:2.65pt;width:12.3pt;height:7.2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" adj="17550" fillcolor="#0070c0" strokecolor="#0070c0" strokeweight=".71mm"/>
            </w:pict>
          </mc:Fallback>
        </mc:AlternateContent>
      </w:r>
      <w:r w:rsidR="00A004C2" w:rsidRPr="00610733">
        <w:rPr>
          <w:rFonts w:cs="Arial"/>
          <w:b/>
          <w:sz w:val="20"/>
          <w:szCs w:val="20"/>
          <w:lang w:val="it-CH"/>
        </w:rPr>
        <w:tab/>
      </w:r>
      <w:r w:rsidR="00A004C2" w:rsidRPr="00610733">
        <w:rPr>
          <w:rFonts w:cs="Arial"/>
          <w:sz w:val="20"/>
          <w:szCs w:val="20"/>
          <w:lang w:val="it-CH"/>
        </w:rPr>
        <w:t>Legge federale sulla formazione professionale (Legge sulla formazione professionale, LFPr)</w:t>
      </w:r>
      <w:r w:rsidR="00A004C2" w:rsidRPr="00610733">
        <w:rPr>
          <w:rFonts w:cs="Arial"/>
          <w:sz w:val="20"/>
          <w:szCs w:val="20"/>
          <w:lang w:val="it-CH"/>
        </w:rPr>
        <w:br/>
      </w:r>
      <w:r w:rsidR="00A004C2" w:rsidRPr="005D3249">
        <w:rPr>
          <w:rStyle w:val="Hyperlink"/>
          <w:rFonts w:cs="Arial"/>
          <w:color w:val="auto"/>
          <w:sz w:val="20"/>
          <w:szCs w:val="20"/>
          <w:u w:val="none"/>
          <w:lang w:val="it-IT"/>
        </w:rPr>
        <w:t>(</w:t>
      </w:r>
      <w:hyperlink r:id="rId22" w:history="1">
        <w:r w:rsidR="00A004C2" w:rsidRPr="005D3249">
          <w:rPr>
            <w:rStyle w:val="Hyperlink"/>
            <w:rFonts w:cs="Arial"/>
            <w:color w:val="auto"/>
            <w:sz w:val="20"/>
            <w:szCs w:val="20"/>
            <w:u w:val="none"/>
            <w:lang w:val="it-IT"/>
          </w:rPr>
          <w:t>www.admin.ch/ch/i/rs/c412_10.html</w:t>
        </w:r>
      </w:hyperlink>
      <w:r w:rsidR="00A004C2" w:rsidRPr="005D3249">
        <w:rPr>
          <w:rStyle w:val="Hyperlink"/>
          <w:rFonts w:cs="Arial"/>
          <w:color w:val="auto"/>
          <w:sz w:val="20"/>
          <w:szCs w:val="20"/>
          <w:u w:val="none"/>
          <w:lang w:val="it-IT"/>
        </w:rPr>
        <w:t>)</w:t>
      </w:r>
    </w:p>
    <w:p w14:paraId="7B31BA00" w14:textId="77777777" w:rsidR="00A004C2" w:rsidRPr="00610733" w:rsidRDefault="00432906" w:rsidP="00A004C2">
      <w:pPr>
        <w:spacing w:after="60" w:line="240" w:lineRule="auto"/>
        <w:ind w:left="567" w:hanging="567"/>
        <w:rPr>
          <w:rStyle w:val="Hyperlink"/>
          <w:rFonts w:cs="Arial"/>
          <w:color w:val="auto"/>
          <w:sz w:val="20"/>
          <w:szCs w:val="20"/>
          <w:u w:val="none"/>
        </w:rPr>
      </w:pPr>
      <w:r>
        <w:rPr>
          <w:rFonts w:cs="Arial"/>
          <w:noProof/>
          <w:sz w:val="20"/>
          <w:szCs w:val="20"/>
          <w:lang w:eastAsia="de-CH"/>
        </w:rPr>
        <mc:AlternateContent>
          <mc:Choice Requires="wps">
            <w:drawing>
              <wp:anchor distT="0" distB="0" distL="114300" distR="114300" simplePos="0" relativeHeight="251654144" behindDoc="0" locked="0" layoutInCell="1" allowOverlap="1" wp14:anchorId="46E726BF" wp14:editId="2CC63B3D">
                <wp:simplePos x="0" y="0"/>
                <wp:positionH relativeFrom="column">
                  <wp:posOffset>-3810</wp:posOffset>
                </wp:positionH>
                <wp:positionV relativeFrom="paragraph">
                  <wp:posOffset>41275</wp:posOffset>
                </wp:positionV>
                <wp:extent cx="156210" cy="91440"/>
                <wp:effectExtent l="15240" t="60325" r="28575" b="57785"/>
                <wp:wrapNone/>
                <wp:docPr id="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A33E6A" id="Pfeil nach rechts 33" o:spid="_x0000_s1026" type="#_x0000_t13" style="position:absolute;margin-left:-.3pt;margin-top:3.25pt;width:12.3pt;height:7.2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" adj="17550" fillcolor="#0070c0" strokecolor="#0070c0" strokeweight=".71mm"/>
            </w:pict>
          </mc:Fallback>
        </mc:AlternateContent>
      </w:r>
      <w:r w:rsidR="00A004C2" w:rsidRPr="005D3249">
        <w:rPr>
          <w:rStyle w:val="Hyperlink"/>
          <w:rFonts w:cs="Arial"/>
          <w:color w:val="auto"/>
          <w:sz w:val="20"/>
          <w:szCs w:val="20"/>
          <w:u w:val="none"/>
          <w:lang w:val="it-IT"/>
        </w:rPr>
        <w:tab/>
      </w:r>
      <w:r w:rsidR="00A004C2" w:rsidRPr="00610733">
        <w:rPr>
          <w:rStyle w:val="Hyperlink"/>
          <w:rFonts w:cs="Arial"/>
          <w:color w:val="auto"/>
          <w:sz w:val="20"/>
          <w:szCs w:val="20"/>
          <w:u w:val="none"/>
        </w:rPr>
        <w:t xml:space="preserve">Ordinanza sulla formazione professionale (Ordinanza sulla formazione professionale, OFPr) </w:t>
      </w:r>
      <w:r w:rsidR="00A004C2" w:rsidRPr="00610733">
        <w:rPr>
          <w:rStyle w:val="Hyperlink"/>
          <w:rFonts w:cs="Arial"/>
          <w:color w:val="auto"/>
          <w:sz w:val="20"/>
          <w:szCs w:val="20"/>
          <w:u w:val="none"/>
        </w:rPr>
        <w:br/>
        <w:t>(</w:t>
      </w:r>
      <w:hyperlink r:id="rId23" w:history="1">
        <w:r w:rsidR="00A004C2" w:rsidRPr="00610733">
          <w:rPr>
            <w:rStyle w:val="Hyperlink"/>
            <w:rFonts w:cs="Arial"/>
            <w:color w:val="auto"/>
            <w:sz w:val="20"/>
            <w:szCs w:val="20"/>
            <w:u w:val="none"/>
          </w:rPr>
          <w:t>www.admin.ch/ch/i/rs/c412_101.html</w:t>
        </w:r>
      </w:hyperlink>
      <w:r w:rsidR="00A004C2" w:rsidRPr="00610733">
        <w:rPr>
          <w:rStyle w:val="Hyperlink"/>
          <w:rFonts w:cs="Arial"/>
          <w:color w:val="auto"/>
          <w:sz w:val="20"/>
          <w:szCs w:val="20"/>
          <w:u w:val="none"/>
        </w:rPr>
        <w:t>)</w:t>
      </w:r>
    </w:p>
    <w:p w14:paraId="3DB98E02" w14:textId="77777777" w:rsidR="00A004C2" w:rsidRPr="00610733" w:rsidRDefault="00432906" w:rsidP="00A004C2">
      <w:pPr>
        <w:spacing w:after="60" w:line="240" w:lineRule="auto"/>
        <w:ind w:left="567" w:hanging="567"/>
        <w:rPr>
          <w:rFonts w:cs="Arial"/>
          <w:lang w:val="it-IT"/>
        </w:rPr>
      </w:pPr>
      <w:r>
        <w:rPr>
          <w:rFonts w:cs="Arial"/>
          <w:noProof/>
          <w:lang w:eastAsia="de-CH"/>
        </w:rPr>
        <mc:AlternateContent>
          <mc:Choice Requires="wps">
            <w:drawing>
              <wp:anchor distT="0" distB="0" distL="114300" distR="114300" simplePos="0" relativeHeight="251655168" behindDoc="0" locked="0" layoutInCell="1" allowOverlap="1" wp14:anchorId="4BDB626F" wp14:editId="3A5C1CE8">
                <wp:simplePos x="0" y="0"/>
                <wp:positionH relativeFrom="column">
                  <wp:posOffset>-3810</wp:posOffset>
                </wp:positionH>
                <wp:positionV relativeFrom="paragraph">
                  <wp:posOffset>38735</wp:posOffset>
                </wp:positionV>
                <wp:extent cx="156210" cy="91440"/>
                <wp:effectExtent l="15240" t="57785" r="28575" b="60325"/>
                <wp:wrapNone/>
                <wp:docPr id="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BA0F425" id="Pfeil nach rechts 33" o:spid="_x0000_s1026" type="#_x0000_t13" style="position:absolute;margin-left:-.3pt;margin-top:3.05pt;width:12.3pt;height:7.2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" adj="17550" fillcolor="#0070c0" strokecolor="#0070c0" strokeweight=".71mm"/>
            </w:pict>
          </mc:Fallback>
        </mc:AlternateContent>
      </w:r>
      <w:r w:rsidR="00A004C2" w:rsidRPr="00610733">
        <w:rPr>
          <w:rFonts w:cs="Arial"/>
          <w:b/>
          <w:sz w:val="20"/>
          <w:szCs w:val="20"/>
          <w:lang w:val="it-CH"/>
        </w:rPr>
        <w:tab/>
      </w:r>
      <w:r w:rsidR="00A004C2" w:rsidRPr="00610733">
        <w:rPr>
          <w:rFonts w:cs="Arial"/>
          <w:color w:val="00B050"/>
          <w:sz w:val="20"/>
          <w:szCs w:val="20"/>
          <w:lang w:val="it-CH"/>
        </w:rPr>
        <w:t xml:space="preserve">ev. </w:t>
      </w:r>
      <w:r w:rsidR="00A004C2" w:rsidRPr="00610733">
        <w:rPr>
          <w:rFonts w:cs="Arial"/>
          <w:color w:val="000000"/>
          <w:sz w:val="20"/>
          <w:szCs w:val="20"/>
          <w:lang w:val="it-CH"/>
        </w:rPr>
        <w:t>ordinanza sulla formazione professionale sulla professione in questione</w:t>
      </w:r>
      <w:r w:rsidR="00A004C2" w:rsidRPr="00610733">
        <w:rPr>
          <w:rFonts w:cs="Arial"/>
          <w:color w:val="000000"/>
          <w:sz w:val="20"/>
          <w:szCs w:val="20"/>
          <w:lang w:val="it-CH"/>
        </w:rPr>
        <w:br/>
      </w:r>
      <w:r w:rsidR="00A004C2" w:rsidRPr="00610733">
        <w:rPr>
          <w:rFonts w:cs="Arial"/>
          <w:color w:val="00B050"/>
          <w:sz w:val="20"/>
          <w:szCs w:val="20"/>
          <w:lang w:val="it-CH"/>
        </w:rPr>
        <w:t>(Oml: ev. inserire indirizzo web)</w:t>
      </w:r>
    </w:p>
    <w:p w14:paraId="1289ADE2" w14:textId="77777777" w:rsidR="00A004C2" w:rsidRPr="00610733" w:rsidRDefault="00432906" w:rsidP="00A004C2">
      <w:pPr>
        <w:spacing w:after="60" w:line="240" w:lineRule="auto"/>
        <w:ind w:left="567" w:hanging="567"/>
        <w:rPr>
          <w:rFonts w:cs="Arial"/>
          <w:b/>
          <w:sz w:val="34"/>
          <w:szCs w:val="34"/>
          <w:lang w:val="it-CH"/>
        </w:rPr>
      </w:pPr>
      <w:r>
        <w:rPr>
          <w:rFonts w:cs="Arial"/>
          <w:noProof/>
          <w:lang w:eastAsia="de-CH"/>
        </w:rPr>
        <mc:AlternateContent>
          <mc:Choice Requires="wps">
            <w:drawing>
              <wp:anchor distT="0" distB="0" distL="114300" distR="114300" simplePos="0" relativeHeight="251656192" behindDoc="0" locked="0" layoutInCell="1" allowOverlap="1" wp14:anchorId="7ACDCF49" wp14:editId="44963003">
                <wp:simplePos x="0" y="0"/>
                <wp:positionH relativeFrom="column">
                  <wp:posOffset>-3810</wp:posOffset>
                </wp:positionH>
                <wp:positionV relativeFrom="paragraph">
                  <wp:posOffset>19685</wp:posOffset>
                </wp:positionV>
                <wp:extent cx="156210" cy="91440"/>
                <wp:effectExtent l="15240" t="57785" r="28575" b="60325"/>
                <wp:wrapNone/>
                <wp:docPr id="4"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D81452" id="Pfeil nach rechts 33" o:spid="_x0000_s1026" type="#_x0000_t13" style="position:absolute;margin-left:-.3pt;margin-top:1.55pt;width:12.3pt;height:7.2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" adj="17550" fillcolor="#0070c0" strokecolor="#0070c0" strokeweight=".71mm"/>
            </w:pict>
          </mc:Fallback>
        </mc:AlternateContent>
      </w:r>
      <w:r w:rsidR="00A004C2" w:rsidRPr="00610733">
        <w:rPr>
          <w:rFonts w:cs="Arial"/>
          <w:sz w:val="20"/>
          <w:szCs w:val="20"/>
          <w:lang w:val="it-CH"/>
        </w:rPr>
        <w:tab/>
      </w:r>
      <w:r w:rsidR="00A004C2" w:rsidRPr="00610733">
        <w:rPr>
          <w:rFonts w:cs="Arial"/>
          <w:color w:val="00B050"/>
          <w:sz w:val="20"/>
          <w:szCs w:val="20"/>
          <w:lang w:val="it-CH"/>
        </w:rPr>
        <w:t xml:space="preserve">ev. </w:t>
      </w:r>
      <w:r w:rsidR="00A004C2" w:rsidRPr="00610733">
        <w:rPr>
          <w:rFonts w:cs="Arial"/>
          <w:color w:val="000000"/>
          <w:sz w:val="20"/>
          <w:szCs w:val="20"/>
          <w:lang w:val="it-CH"/>
        </w:rPr>
        <w:t>piano di formazione in questione</w:t>
      </w:r>
      <w:r w:rsidR="00A004C2" w:rsidRPr="00610733">
        <w:rPr>
          <w:rFonts w:cs="Arial"/>
          <w:color w:val="00B050"/>
          <w:sz w:val="20"/>
          <w:szCs w:val="20"/>
          <w:lang w:val="it-CH"/>
        </w:rPr>
        <w:t xml:space="preserve"> (Oml: ev. inserire indirizzo web)</w:t>
      </w:r>
    </w:p>
    <w:p w14:paraId="46E071B2" w14:textId="77777777" w:rsidR="00A004C2" w:rsidRPr="00610733" w:rsidRDefault="00A004C2" w:rsidP="00A004C2">
      <w:pPr>
        <w:spacing w:after="60" w:line="240" w:lineRule="auto"/>
        <w:rPr>
          <w:rFonts w:cs="Arial"/>
          <w:b/>
          <w:sz w:val="34"/>
          <w:szCs w:val="34"/>
          <w:lang w:val="it-CH"/>
        </w:rPr>
      </w:pPr>
    </w:p>
    <w:p w14:paraId="2B769527" w14:textId="77777777" w:rsidR="0050339E" w:rsidRPr="005D3249" w:rsidRDefault="0050339E" w:rsidP="00A91DE0">
      <w:pPr>
        <w:spacing w:line="276" w:lineRule="auto"/>
        <w:rPr>
          <w:rFonts w:cs="Arial"/>
          <w:b/>
          <w:sz w:val="34"/>
          <w:szCs w:val="34"/>
          <w:lang w:val="it-IT"/>
        </w:rPr>
      </w:pPr>
    </w:p>
    <w:p w14:paraId="7F44CAB0" w14:textId="77777777" w:rsidR="0050339E" w:rsidRPr="005D3249" w:rsidRDefault="0050339E" w:rsidP="00A91DE0">
      <w:pPr>
        <w:spacing w:line="276" w:lineRule="auto"/>
        <w:rPr>
          <w:rFonts w:cs="Arial"/>
          <w:b/>
          <w:sz w:val="34"/>
          <w:szCs w:val="34"/>
          <w:lang w:val="it-IT"/>
        </w:rPr>
      </w:pPr>
    </w:p>
    <w:p w14:paraId="0D20B3C2" w14:textId="77777777" w:rsidR="0050339E" w:rsidRPr="005D3249" w:rsidRDefault="0050339E" w:rsidP="00A91DE0">
      <w:pPr>
        <w:spacing w:line="276" w:lineRule="auto"/>
        <w:rPr>
          <w:rFonts w:cs="Arial"/>
          <w:b/>
          <w:sz w:val="34"/>
          <w:szCs w:val="34"/>
          <w:lang w:val="it-IT"/>
        </w:rPr>
        <w:sectPr w:rsidR="0050339E" w:rsidRPr="005D3249" w:rsidSect="00CC5DFE">
          <w:headerReference w:type="default" r:id="rId24"/>
          <w:headerReference w:type="first" r:id="rId25"/>
          <w:footerReference w:type="first" r:id="rId26"/>
          <w:pgSz w:w="11907" w:h="16839" w:code="9"/>
          <w:pgMar w:top="2268" w:right="1418" w:bottom="1985" w:left="1701" w:header="680" w:footer="680" w:gutter="0"/>
          <w:cols w:space="708"/>
          <w:docGrid w:linePitch="360"/>
        </w:sectPr>
      </w:pPr>
    </w:p>
    <w:p w14:paraId="3A9CC9A8" w14:textId="77777777" w:rsidR="00A91DE0" w:rsidRPr="005D3249" w:rsidRDefault="00A004C2" w:rsidP="00DA3406">
      <w:pPr>
        <w:spacing w:line="276" w:lineRule="auto"/>
        <w:rPr>
          <w:rFonts w:cs="Arial"/>
          <w:sz w:val="20"/>
          <w:szCs w:val="20"/>
          <w:lang w:val="it-IT"/>
        </w:rPr>
      </w:pPr>
      <w:r w:rsidRPr="00610733">
        <w:rPr>
          <w:rFonts w:cs="Arial"/>
          <w:b/>
          <w:sz w:val="34"/>
          <w:szCs w:val="34"/>
          <w:lang w:val="it-CH"/>
        </w:rPr>
        <w:lastRenderedPageBreak/>
        <w:t>La formazione professionale di base funziona così</w:t>
      </w:r>
    </w:p>
    <w:p w14:paraId="2BF10401" w14:textId="77777777" w:rsidR="00A91DE0" w:rsidRPr="005D3249" w:rsidRDefault="00A91DE0" w:rsidP="00A91DE0">
      <w:pPr>
        <w:tabs>
          <w:tab w:val="left" w:pos="284"/>
        </w:tabs>
        <w:spacing w:after="0"/>
        <w:rPr>
          <w:rFonts w:cs="Arial"/>
          <w:sz w:val="20"/>
          <w:szCs w:val="20"/>
          <w:lang w:val="it-IT"/>
        </w:rPr>
      </w:pPr>
    </w:p>
    <w:p w14:paraId="58336943" w14:textId="77777777" w:rsidR="00A91DE0" w:rsidRPr="00610733" w:rsidRDefault="00DA3406" w:rsidP="00A91DE0">
      <w:pPr>
        <w:tabs>
          <w:tab w:val="left" w:pos="284"/>
        </w:tabs>
        <w:spacing w:after="0"/>
        <w:rPr>
          <w:rFonts w:cs="Arial"/>
          <w:sz w:val="20"/>
          <w:szCs w:val="20"/>
        </w:rPr>
      </w:pPr>
      <w:r>
        <w:rPr>
          <w:rFonts w:cs="Arial"/>
          <w:noProof/>
          <w:sz w:val="20"/>
          <w:szCs w:val="20"/>
          <w:lang w:eastAsia="de-CH"/>
        </w:rPr>
        <w:drawing>
          <wp:inline distT="0" distB="0" distL="0" distR="0" wp14:anchorId="50BCACBE" wp14:editId="713BE411">
            <wp:extent cx="5471160" cy="7363805"/>
            <wp:effectExtent l="0" t="0" r="0" b="889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6_IT.jpg"/>
                    <pic:cNvPicPr/>
                  </pic:nvPicPr>
                  <pic:blipFill rotWithShape="1">
                    <a:blip r:embed="rId27">
                      <a:extLst>
                        <a:ext uri="{28A0092B-C50C-407E-A947-70E740481C1C}">
                          <a14:useLocalDpi xmlns:a14="http://schemas.microsoft.com/office/drawing/2010/main" val="0"/>
                        </a:ext>
                      </a:extLst>
                    </a:blip>
                    <a:srcRect l="3859" t="4407" b="4092"/>
                    <a:stretch/>
                  </pic:blipFill>
                  <pic:spPr bwMode="auto">
                    <a:xfrm>
                      <a:off x="0" y="0"/>
                      <a:ext cx="5469400" cy="7361436"/>
                    </a:xfrm>
                    <a:prstGeom prst="rect">
                      <a:avLst/>
                    </a:prstGeom>
                    <a:ln>
                      <a:noFill/>
                    </a:ln>
                    <a:extLst>
                      <a:ext uri="{53640926-AAD7-44D8-BBD7-CCE9431645EC}">
                        <a14:shadowObscured xmlns:a14="http://schemas.microsoft.com/office/drawing/2010/main"/>
                      </a:ext>
                    </a:extLst>
                  </pic:spPr>
                </pic:pic>
              </a:graphicData>
            </a:graphic>
          </wp:inline>
        </w:drawing>
      </w:r>
    </w:p>
    <w:p w14:paraId="475A1372" w14:textId="77777777" w:rsidR="00192CD2" w:rsidRPr="00610733" w:rsidRDefault="00192CD2" w:rsidP="00192CD2">
      <w:pPr>
        <w:tabs>
          <w:tab w:val="left" w:pos="284"/>
        </w:tabs>
        <w:rPr>
          <w:rFonts w:cs="Arial"/>
          <w:b/>
          <w:sz w:val="24"/>
          <w:szCs w:val="24"/>
          <w:lang w:val="it-CH"/>
        </w:rPr>
      </w:pPr>
      <w:r w:rsidRPr="00610733">
        <w:rPr>
          <w:rFonts w:cs="Arial"/>
          <w:sz w:val="20"/>
          <w:szCs w:val="20"/>
          <w:lang w:val="it-CH"/>
        </w:rPr>
        <w:lastRenderedPageBreak/>
        <w:t xml:space="preserve">Nel grafico può vedere com’è organizzata la formazione professionale di base in Svizzera. Qui segue la spiegazione degli elementi più importanti. </w:t>
      </w:r>
    </w:p>
    <w:p w14:paraId="65A8C9AA" w14:textId="77777777" w:rsidR="00192CD2" w:rsidRPr="00610733" w:rsidRDefault="00192CD2" w:rsidP="00192CD2">
      <w:pPr>
        <w:tabs>
          <w:tab w:val="left" w:pos="284"/>
        </w:tabs>
        <w:spacing w:before="240" w:after="60" w:line="240" w:lineRule="auto"/>
        <w:rPr>
          <w:rFonts w:cs="Arial"/>
          <w:sz w:val="20"/>
          <w:szCs w:val="20"/>
          <w:lang w:val="it-CH"/>
        </w:rPr>
      </w:pPr>
      <w:r w:rsidRPr="00610733">
        <w:rPr>
          <w:rFonts w:cs="Arial"/>
          <w:b/>
          <w:sz w:val="24"/>
          <w:szCs w:val="24"/>
          <w:lang w:val="it-CH"/>
        </w:rPr>
        <w:t xml:space="preserve">La Legge sulla formazione professionale e la relativa ordinanza </w:t>
      </w:r>
    </w:p>
    <w:p w14:paraId="174D6304" w14:textId="77777777" w:rsidR="00192CD2" w:rsidRPr="00610733" w:rsidRDefault="00192CD2" w:rsidP="00192CD2">
      <w:pPr>
        <w:tabs>
          <w:tab w:val="left" w:pos="284"/>
        </w:tabs>
        <w:rPr>
          <w:rFonts w:cs="Arial"/>
          <w:b/>
          <w:sz w:val="24"/>
          <w:szCs w:val="24"/>
          <w:lang w:val="it-CH"/>
        </w:rPr>
      </w:pPr>
      <w:r w:rsidRPr="00610733">
        <w:rPr>
          <w:rFonts w:cs="Arial"/>
          <w:sz w:val="20"/>
          <w:szCs w:val="20"/>
          <w:lang w:val="it-CH"/>
        </w:rPr>
        <w:t xml:space="preserve">La Legge federale sulla formazione professionale (LFPr) e l’Ordinanza sulla formazione professionale (OFPr) del 2003 sono in vigore dal 1° gennaio 2004. La legge e l’ordinanza disciplinano i regolamenti e </w:t>
      </w:r>
      <w:proofErr w:type="gramStart"/>
      <w:r w:rsidRPr="00610733">
        <w:rPr>
          <w:rFonts w:cs="Arial"/>
          <w:sz w:val="20"/>
          <w:szCs w:val="20"/>
          <w:lang w:val="it-CH"/>
        </w:rPr>
        <w:t>l’organizzazione  della</w:t>
      </w:r>
      <w:proofErr w:type="gramEnd"/>
      <w:r w:rsidRPr="00610733">
        <w:rPr>
          <w:rFonts w:cs="Arial"/>
          <w:sz w:val="20"/>
          <w:szCs w:val="20"/>
          <w:lang w:val="it-CH"/>
        </w:rPr>
        <w:t xml:space="preserve"> formazione professionale. Esse rappresentano il vertice della formazione professionale e valgono per tutte le professioni. </w:t>
      </w:r>
    </w:p>
    <w:p w14:paraId="0EDC4548" w14:textId="77777777" w:rsidR="00192CD2" w:rsidRPr="00610733" w:rsidRDefault="00192CD2" w:rsidP="00192CD2">
      <w:pPr>
        <w:tabs>
          <w:tab w:val="left" w:pos="284"/>
        </w:tabs>
        <w:spacing w:before="240" w:after="60" w:line="240" w:lineRule="auto"/>
        <w:rPr>
          <w:rFonts w:cs="Arial"/>
          <w:sz w:val="20"/>
          <w:szCs w:val="20"/>
          <w:lang w:val="it-CH"/>
        </w:rPr>
      </w:pPr>
      <w:r w:rsidRPr="00610733">
        <w:rPr>
          <w:rFonts w:cs="Arial"/>
          <w:b/>
          <w:sz w:val="24"/>
          <w:szCs w:val="24"/>
          <w:lang w:val="it-CH"/>
        </w:rPr>
        <w:t>L’ordinanza sulla formazione professionale e il piano di formazione di ogni singola professione</w:t>
      </w:r>
    </w:p>
    <w:p w14:paraId="335A90CE" w14:textId="77777777" w:rsidR="00192CD2" w:rsidRPr="00610733" w:rsidRDefault="00192CD2" w:rsidP="00192CD2">
      <w:pPr>
        <w:tabs>
          <w:tab w:val="left" w:pos="284"/>
        </w:tabs>
        <w:spacing w:after="120"/>
        <w:rPr>
          <w:rFonts w:cs="Arial"/>
          <w:sz w:val="20"/>
          <w:szCs w:val="20"/>
          <w:lang w:val="it-CH"/>
        </w:rPr>
      </w:pPr>
      <w:r w:rsidRPr="00610733">
        <w:rPr>
          <w:rFonts w:cs="Arial"/>
          <w:sz w:val="20"/>
          <w:szCs w:val="20"/>
          <w:lang w:val="it-CH"/>
        </w:rPr>
        <w:t xml:space="preserve">Ogni professione dispone di un’ordinanza sulla formazione professionale e di un piano di formazione che definiscono gli elementi principali della professione in questione: </w:t>
      </w:r>
    </w:p>
    <w:p w14:paraId="34720AC6" w14:textId="77777777" w:rsidR="00192CD2" w:rsidRPr="005D3249" w:rsidRDefault="00192CD2" w:rsidP="00192CD2">
      <w:pPr>
        <w:pStyle w:val="Listenabsatz"/>
        <w:numPr>
          <w:ilvl w:val="0"/>
          <w:numId w:val="17"/>
        </w:numPr>
        <w:spacing w:after="120"/>
        <w:contextualSpacing w:val="0"/>
        <w:rPr>
          <w:rFonts w:cs="Arial"/>
          <w:sz w:val="20"/>
          <w:szCs w:val="20"/>
          <w:lang w:val="it-IT"/>
        </w:rPr>
      </w:pPr>
      <w:r w:rsidRPr="00610733">
        <w:rPr>
          <w:rFonts w:cs="Arial"/>
          <w:sz w:val="20"/>
          <w:szCs w:val="20"/>
          <w:lang w:val="it-CH"/>
        </w:rPr>
        <w:t xml:space="preserve">competenze </w:t>
      </w:r>
      <w:r w:rsidRPr="005D3249">
        <w:rPr>
          <w:rFonts w:cs="Arial"/>
          <w:sz w:val="20"/>
          <w:szCs w:val="20"/>
          <w:lang w:val="it-IT"/>
        </w:rPr>
        <w:t xml:space="preserve">operative: quali obiettivi devono essere raggiunti e quali requisiti devono essere soddisfatti alla fine della formazione; in che modo la formazione si distribuisce sui tre luoghi di formazione (azienda formatrice, scuola professionale, corsi interaziendali)? </w:t>
      </w:r>
    </w:p>
    <w:p w14:paraId="161422E7" w14:textId="77777777" w:rsidR="00192CD2" w:rsidRPr="00610733" w:rsidRDefault="00192CD2" w:rsidP="00192CD2">
      <w:pPr>
        <w:pStyle w:val="Listenabsatz"/>
        <w:numPr>
          <w:ilvl w:val="0"/>
          <w:numId w:val="17"/>
        </w:numPr>
        <w:spacing w:after="120"/>
        <w:contextualSpacing w:val="0"/>
        <w:rPr>
          <w:rFonts w:cs="Arial"/>
          <w:sz w:val="20"/>
          <w:szCs w:val="20"/>
          <w:lang w:val="fr-CH"/>
        </w:rPr>
      </w:pPr>
      <w:r w:rsidRPr="00610733">
        <w:rPr>
          <w:rFonts w:cs="Arial"/>
          <w:sz w:val="20"/>
          <w:szCs w:val="20"/>
          <w:lang w:val="fr-CH"/>
        </w:rPr>
        <w:t xml:space="preserve">ripartizione delle lezioni: quanto tempo viene attribuito alle singole materie della scuola professionale? </w:t>
      </w:r>
    </w:p>
    <w:p w14:paraId="1D8BAAA6" w14:textId="77777777" w:rsidR="00192CD2" w:rsidRPr="00610733" w:rsidRDefault="00192CD2" w:rsidP="00192CD2">
      <w:pPr>
        <w:pStyle w:val="Listenabsatz"/>
        <w:numPr>
          <w:ilvl w:val="0"/>
          <w:numId w:val="17"/>
        </w:numPr>
        <w:spacing w:after="120"/>
        <w:contextualSpacing w:val="0"/>
        <w:rPr>
          <w:rFonts w:cs="Arial"/>
          <w:sz w:val="20"/>
          <w:szCs w:val="20"/>
          <w:lang w:val="fr-CH"/>
        </w:rPr>
      </w:pPr>
      <w:r w:rsidRPr="00610733">
        <w:rPr>
          <w:rFonts w:cs="Arial"/>
          <w:sz w:val="20"/>
          <w:szCs w:val="20"/>
          <w:lang w:val="fr-CH"/>
        </w:rPr>
        <w:t xml:space="preserve">corsi interaziendali: come sono organizzati, come sono ripartiti e quanto tempo durano? </w:t>
      </w:r>
    </w:p>
    <w:p w14:paraId="121E54A9" w14:textId="77777777" w:rsidR="00192CD2" w:rsidRPr="00610733" w:rsidRDefault="00192CD2" w:rsidP="00192CD2">
      <w:pPr>
        <w:pStyle w:val="Listenabsatz"/>
        <w:numPr>
          <w:ilvl w:val="0"/>
          <w:numId w:val="17"/>
        </w:numPr>
        <w:spacing w:after="120"/>
        <w:contextualSpacing w:val="0"/>
        <w:rPr>
          <w:rFonts w:cs="Arial"/>
          <w:sz w:val="20"/>
          <w:szCs w:val="20"/>
          <w:lang w:val="fr-CH"/>
        </w:rPr>
      </w:pPr>
      <w:r w:rsidRPr="00610733">
        <w:rPr>
          <w:rFonts w:cs="Arial"/>
          <w:sz w:val="20"/>
          <w:szCs w:val="20"/>
          <w:lang w:val="fr-CH"/>
        </w:rPr>
        <w:t>procedura di qualificazione: cosa viene valutato nell’ambito della procedura di qualificazione (campi di qualificazione)?</w:t>
      </w:r>
    </w:p>
    <w:p w14:paraId="30A28D45" w14:textId="77777777" w:rsidR="00192CD2" w:rsidRPr="00610733" w:rsidRDefault="00192CD2" w:rsidP="00192CD2">
      <w:pPr>
        <w:pStyle w:val="Listenabsatz"/>
        <w:numPr>
          <w:ilvl w:val="0"/>
          <w:numId w:val="17"/>
        </w:numPr>
        <w:spacing w:after="120"/>
        <w:contextualSpacing w:val="0"/>
        <w:rPr>
          <w:rFonts w:cs="Arial"/>
          <w:sz w:val="20"/>
          <w:szCs w:val="20"/>
          <w:lang w:val="it-CH"/>
        </w:rPr>
      </w:pPr>
      <w:r w:rsidRPr="00610733">
        <w:rPr>
          <w:rFonts w:cs="Arial"/>
          <w:sz w:val="20"/>
          <w:szCs w:val="20"/>
          <w:lang w:val="fr-CH"/>
        </w:rPr>
        <w:t>titoli: quale certificato o attestato viene conferito alla fine della formazione professionale di base e con quale titolo</w:t>
      </w:r>
      <w:r w:rsidRPr="00610733">
        <w:rPr>
          <w:rFonts w:cs="Arial"/>
          <w:sz w:val="20"/>
          <w:szCs w:val="20"/>
          <w:lang w:val="it-CH"/>
        </w:rPr>
        <w:t xml:space="preserve"> si conclude la formazione? </w:t>
      </w:r>
    </w:p>
    <w:p w14:paraId="67125A8B" w14:textId="77777777" w:rsidR="00C50E18" w:rsidRPr="00D176C7" w:rsidRDefault="00C50E18" w:rsidP="00C50E18">
      <w:pPr>
        <w:tabs>
          <w:tab w:val="left" w:pos="284"/>
        </w:tabs>
        <w:spacing w:before="240" w:after="60" w:line="240" w:lineRule="auto"/>
        <w:rPr>
          <w:rFonts w:cs="Arial"/>
          <w:b/>
          <w:sz w:val="24"/>
          <w:szCs w:val="24"/>
          <w:lang w:val="it-CH"/>
        </w:rPr>
      </w:pPr>
      <w:r w:rsidRPr="00D176C7">
        <w:rPr>
          <w:rFonts w:cs="Arial"/>
          <w:b/>
          <w:sz w:val="24"/>
          <w:szCs w:val="24"/>
          <w:lang w:val="it-CH"/>
        </w:rPr>
        <w:t>Programma di formazione per le aziende formatrici</w:t>
      </w:r>
    </w:p>
    <w:p w14:paraId="46287577" w14:textId="77777777" w:rsidR="00C50E18" w:rsidRPr="00D176C7" w:rsidRDefault="00C50E18" w:rsidP="00C50E18">
      <w:pPr>
        <w:tabs>
          <w:tab w:val="left" w:pos="284"/>
        </w:tabs>
        <w:rPr>
          <w:rFonts w:cs="Arial"/>
          <w:sz w:val="20"/>
          <w:szCs w:val="20"/>
          <w:lang w:val="it-CH"/>
        </w:rPr>
      </w:pPr>
      <w:r w:rsidRPr="00D176C7">
        <w:rPr>
          <w:rFonts w:cs="Arial"/>
          <w:sz w:val="20"/>
          <w:szCs w:val="20"/>
          <w:lang w:val="it-CH"/>
        </w:rPr>
        <w:t>Nelle professioni in cui il piano di formazione non può essere direttamente utilizzato come strumento di pianificazione della formazione pratica in azienda, in genere, l‘organizzazione del mondo del lavoro (oml) competente redige un programma di formazione per le aziende formatrici in base al piano di formazione.</w:t>
      </w:r>
    </w:p>
    <w:p w14:paraId="192F3072" w14:textId="77777777" w:rsidR="00192CD2" w:rsidRPr="00D176C7" w:rsidRDefault="00192CD2" w:rsidP="00192CD2">
      <w:pPr>
        <w:tabs>
          <w:tab w:val="left" w:pos="284"/>
        </w:tabs>
        <w:spacing w:before="240" w:after="60" w:line="240" w:lineRule="auto"/>
        <w:rPr>
          <w:rFonts w:cs="Arial"/>
          <w:sz w:val="20"/>
          <w:szCs w:val="20"/>
          <w:lang w:val="it-CH"/>
        </w:rPr>
      </w:pPr>
      <w:r w:rsidRPr="00D176C7">
        <w:rPr>
          <w:rFonts w:cs="Arial"/>
          <w:b/>
          <w:sz w:val="24"/>
          <w:szCs w:val="24"/>
          <w:lang w:val="it-CH"/>
        </w:rPr>
        <w:t>Il piano di formazione aziendale e individuale</w:t>
      </w:r>
    </w:p>
    <w:p w14:paraId="42625390" w14:textId="77777777" w:rsidR="00192CD2" w:rsidRPr="00610733" w:rsidRDefault="00C50E18" w:rsidP="00192CD2">
      <w:pPr>
        <w:tabs>
          <w:tab w:val="left" w:pos="284"/>
        </w:tabs>
        <w:rPr>
          <w:rFonts w:cs="Arial"/>
          <w:sz w:val="20"/>
          <w:szCs w:val="20"/>
          <w:lang w:val="it-CH"/>
        </w:rPr>
      </w:pPr>
      <w:r w:rsidRPr="00D176C7">
        <w:rPr>
          <w:rFonts w:cs="Arial"/>
          <w:sz w:val="20"/>
          <w:szCs w:val="20"/>
          <w:lang w:val="it-CH"/>
        </w:rPr>
        <w:t xml:space="preserve">In base al piano di formazione (o </w:t>
      </w:r>
      <w:proofErr w:type="gramStart"/>
      <w:r w:rsidRPr="00D176C7">
        <w:rPr>
          <w:rFonts w:cs="Arial"/>
          <w:sz w:val="20"/>
          <w:szCs w:val="20"/>
          <w:lang w:val="it-CH"/>
        </w:rPr>
        <w:t xml:space="preserve">alla </w:t>
      </w:r>
      <w:r w:rsidRPr="005D3249">
        <w:rPr>
          <w:rFonts w:ascii="Frutiger-Bold" w:hAnsi="Frutiger-Bold" w:cs="Frutiger-Bold"/>
          <w:bCs/>
          <w:sz w:val="20"/>
          <w:szCs w:val="20"/>
          <w:lang w:val="it-IT" w:eastAsia="de-CH"/>
        </w:rPr>
        <w:t>programma</w:t>
      </w:r>
      <w:proofErr w:type="gramEnd"/>
      <w:r w:rsidRPr="005D3249">
        <w:rPr>
          <w:rFonts w:ascii="Frutiger-Bold" w:hAnsi="Frutiger-Bold" w:cs="Frutiger-Bold"/>
          <w:bCs/>
          <w:sz w:val="20"/>
          <w:szCs w:val="20"/>
          <w:lang w:val="it-IT" w:eastAsia="de-CH"/>
        </w:rPr>
        <w:t xml:space="preserve"> di formazione per le aziende formatrici</w:t>
      </w:r>
      <w:r w:rsidRPr="00D176C7">
        <w:rPr>
          <w:rFonts w:cs="Arial"/>
          <w:sz w:val="20"/>
          <w:szCs w:val="20"/>
          <w:lang w:val="it-CH"/>
        </w:rPr>
        <w:t xml:space="preserve">) della professione in questione, </w:t>
      </w:r>
      <w:r w:rsidR="00192CD2" w:rsidRPr="00D176C7">
        <w:rPr>
          <w:rFonts w:cs="Arial"/>
          <w:sz w:val="20"/>
          <w:szCs w:val="20"/>
          <w:lang w:val="it-CH"/>
        </w:rPr>
        <w:t xml:space="preserve">il formatore allestisce il piano di formazione aziendale, in cui viene definito quali lavori lei svolgerà e </w:t>
      </w:r>
      <w:r w:rsidR="00192CD2" w:rsidRPr="00610733">
        <w:rPr>
          <w:rFonts w:cs="Arial"/>
          <w:sz w:val="20"/>
          <w:szCs w:val="20"/>
          <w:lang w:val="it-CH"/>
        </w:rPr>
        <w:t xml:space="preserve">per quanto tempo. In questo modo si vuole garantire che durante la formazione in azienda le vengano effettivamente insegnate tutte le attività e trasmesse le conoscenze della professione previste e importanti per il suo futuro. Il piano di formazione aziendale le permette di avere una visione d’insieme dell’anno di formazione e di pianificare conseguentemente il suo lavoro.  </w:t>
      </w:r>
    </w:p>
    <w:p w14:paraId="512CA676" w14:textId="77777777" w:rsidR="00C50E18" w:rsidRPr="00D176C7" w:rsidRDefault="00192CD2" w:rsidP="00C50E18">
      <w:pPr>
        <w:tabs>
          <w:tab w:val="left" w:pos="284"/>
        </w:tabs>
        <w:rPr>
          <w:rFonts w:cs="Arial"/>
          <w:sz w:val="20"/>
          <w:szCs w:val="20"/>
          <w:lang w:val="it-CH"/>
        </w:rPr>
      </w:pPr>
      <w:r w:rsidRPr="00610733">
        <w:rPr>
          <w:rFonts w:cs="Arial"/>
          <w:sz w:val="20"/>
          <w:szCs w:val="20"/>
          <w:lang w:val="it-CH"/>
        </w:rPr>
        <w:t xml:space="preserve">Accanto alla formazione in azienda, lei deve frequentare regolarmente la scuola professionale e i corsi interaziendali (CI). Il formatore sincronizza il piano di formazione aziendale con i corsi interaziendali e l’insegnamento della scuola professionale, per far sì che non vi siano conflitti a livello di scadenze. È possibile che lei frequenti corsi supplementari, come corsi facoltativi, di sostegno o di maturità professionale. È inoltre previsto che lei effettui un soggiorno linguistico durante la formazione o che consegua una parte della formazione presso </w:t>
      </w:r>
      <w:r w:rsidRPr="00D176C7">
        <w:rPr>
          <w:rFonts w:cs="Arial"/>
          <w:sz w:val="20"/>
          <w:szCs w:val="20"/>
          <w:lang w:val="it-CH"/>
        </w:rPr>
        <w:t xml:space="preserve">un’altra azienda o un’altra filiale. </w:t>
      </w:r>
      <w:r w:rsidR="00C50E18" w:rsidRPr="00D176C7">
        <w:rPr>
          <w:rFonts w:cs="Arial"/>
          <w:sz w:val="20"/>
          <w:szCs w:val="20"/>
          <w:lang w:val="it-CH"/>
        </w:rPr>
        <w:t xml:space="preserve">Queste </w:t>
      </w:r>
      <w:r w:rsidR="00C50E18" w:rsidRPr="00D176C7">
        <w:rPr>
          <w:rFonts w:cs="Arial"/>
          <w:sz w:val="20"/>
          <w:szCs w:val="20"/>
          <w:lang w:val="it-CH"/>
        </w:rPr>
        <w:lastRenderedPageBreak/>
        <w:t xml:space="preserve">informazioni sono inserite nel piano di formazione individuale, che è l’applicazione del piano di formazione aziendale a livello individuale. </w:t>
      </w:r>
    </w:p>
    <w:p w14:paraId="38FACCF7" w14:textId="77777777" w:rsidR="00192CD2" w:rsidRPr="00D176C7" w:rsidRDefault="00192CD2" w:rsidP="00192CD2">
      <w:pPr>
        <w:tabs>
          <w:tab w:val="left" w:pos="284"/>
        </w:tabs>
        <w:spacing w:before="240" w:after="60" w:line="240" w:lineRule="auto"/>
        <w:rPr>
          <w:rFonts w:cs="Arial"/>
          <w:sz w:val="20"/>
          <w:szCs w:val="20"/>
          <w:lang w:val="it-CH"/>
        </w:rPr>
      </w:pPr>
      <w:r w:rsidRPr="00D176C7">
        <w:rPr>
          <w:rFonts w:cs="Arial"/>
          <w:b/>
          <w:sz w:val="24"/>
          <w:szCs w:val="24"/>
          <w:lang w:val="it-CH"/>
        </w:rPr>
        <w:t>I rapporti dell’apprendimento</w:t>
      </w:r>
    </w:p>
    <w:p w14:paraId="0896003E" w14:textId="77777777" w:rsidR="00192CD2" w:rsidRPr="00D176C7" w:rsidRDefault="00192CD2" w:rsidP="00192CD2">
      <w:pPr>
        <w:tabs>
          <w:tab w:val="left" w:pos="284"/>
        </w:tabs>
        <w:rPr>
          <w:rFonts w:cs="Arial"/>
          <w:b/>
          <w:sz w:val="24"/>
          <w:szCs w:val="24"/>
          <w:lang w:val="it-CH"/>
        </w:rPr>
      </w:pPr>
      <w:r w:rsidRPr="00D176C7">
        <w:rPr>
          <w:rFonts w:cs="Arial"/>
          <w:sz w:val="20"/>
          <w:szCs w:val="20"/>
          <w:lang w:val="it-CH"/>
        </w:rPr>
        <w:t xml:space="preserve">L’insieme dei rapporti dell’apprendimento viene chiamato </w:t>
      </w:r>
      <w:r w:rsidR="00560A0B" w:rsidRPr="00D176C7">
        <w:rPr>
          <w:rFonts w:cs="Arial"/>
          <w:sz w:val="20"/>
          <w:szCs w:val="20"/>
          <w:lang w:val="it-CH"/>
        </w:rPr>
        <w:t>documentazione dell’apprendimento</w:t>
      </w:r>
      <w:r w:rsidRPr="00D176C7">
        <w:rPr>
          <w:rFonts w:cs="Arial"/>
          <w:sz w:val="20"/>
          <w:szCs w:val="20"/>
          <w:lang w:val="it-CH"/>
        </w:rPr>
        <w:t xml:space="preserve">. I rapporti possono essere classificati alla rubrica </w:t>
      </w:r>
      <w:proofErr w:type="gramStart"/>
      <w:r w:rsidRPr="00D176C7">
        <w:rPr>
          <w:rFonts w:cs="Arial"/>
          <w:sz w:val="20"/>
          <w:szCs w:val="20"/>
          <w:lang w:val="it-CH"/>
        </w:rPr>
        <w:t>4</w:t>
      </w:r>
      <w:proofErr w:type="gramEnd"/>
      <w:r w:rsidRPr="00D176C7">
        <w:rPr>
          <w:rFonts w:cs="Arial"/>
          <w:sz w:val="20"/>
          <w:szCs w:val="20"/>
          <w:lang w:val="it-CH"/>
        </w:rPr>
        <w:t xml:space="preserve"> del presente registro. Questa rubrica è molto importante, dato che nella maggior parte delle ordinanze sulla formazione professionale viene menzionato l’obbligo di allestire rapporti dell’apprendimento e in alcune professioni la documentazione può essere utilizzata come opera di consultazione per il campo di qualificazione “lavoro pratico”. Nella rubrica </w:t>
      </w:r>
      <w:proofErr w:type="gramStart"/>
      <w:r w:rsidRPr="00D176C7">
        <w:rPr>
          <w:rFonts w:cs="Arial"/>
          <w:sz w:val="20"/>
          <w:szCs w:val="20"/>
          <w:lang w:val="it-CH"/>
        </w:rPr>
        <w:t>4</w:t>
      </w:r>
      <w:proofErr w:type="gramEnd"/>
      <w:r w:rsidRPr="00D176C7">
        <w:rPr>
          <w:rFonts w:cs="Arial"/>
          <w:sz w:val="20"/>
          <w:szCs w:val="20"/>
          <w:lang w:val="it-CH"/>
        </w:rPr>
        <w:t xml:space="preserve"> viene descritto in modo chiaro di cosa bisogna tenere conto quando si allestisce la </w:t>
      </w:r>
      <w:r w:rsidR="00560A0B" w:rsidRPr="00D176C7">
        <w:rPr>
          <w:rFonts w:cs="Arial"/>
          <w:sz w:val="20"/>
          <w:szCs w:val="20"/>
          <w:lang w:val="it-CH"/>
        </w:rPr>
        <w:t>documentazione dell’apprendimento</w:t>
      </w:r>
      <w:r w:rsidRPr="00D176C7">
        <w:rPr>
          <w:rFonts w:cs="Arial"/>
          <w:sz w:val="20"/>
          <w:szCs w:val="20"/>
          <w:lang w:val="it-CH"/>
        </w:rPr>
        <w:t xml:space="preserve">. </w:t>
      </w:r>
    </w:p>
    <w:p w14:paraId="7D93FC33" w14:textId="77777777" w:rsidR="00192CD2" w:rsidRPr="00D176C7" w:rsidRDefault="00192CD2" w:rsidP="00192CD2">
      <w:pPr>
        <w:tabs>
          <w:tab w:val="left" w:pos="284"/>
        </w:tabs>
        <w:spacing w:before="120" w:after="60" w:line="240" w:lineRule="auto"/>
        <w:rPr>
          <w:rFonts w:cs="Arial"/>
          <w:sz w:val="20"/>
          <w:szCs w:val="20"/>
          <w:lang w:val="it-CH"/>
        </w:rPr>
      </w:pPr>
      <w:r w:rsidRPr="00D176C7">
        <w:rPr>
          <w:rFonts w:cs="Arial"/>
          <w:b/>
          <w:sz w:val="24"/>
          <w:szCs w:val="24"/>
          <w:lang w:val="it-CH"/>
        </w:rPr>
        <w:t>I rapporti di formazione</w:t>
      </w:r>
    </w:p>
    <w:p w14:paraId="313F1AC7" w14:textId="77777777" w:rsidR="00192CD2" w:rsidRPr="00D176C7" w:rsidRDefault="00192CD2" w:rsidP="00192CD2">
      <w:pPr>
        <w:tabs>
          <w:tab w:val="left" w:pos="284"/>
        </w:tabs>
        <w:rPr>
          <w:rFonts w:cs="Arial"/>
          <w:b/>
          <w:sz w:val="24"/>
          <w:szCs w:val="24"/>
          <w:lang w:val="it-CH"/>
        </w:rPr>
      </w:pPr>
      <w:r w:rsidRPr="00D176C7">
        <w:rPr>
          <w:rFonts w:cs="Arial"/>
          <w:sz w:val="20"/>
          <w:szCs w:val="20"/>
          <w:lang w:val="it-CH"/>
        </w:rPr>
        <w:t xml:space="preserve">Con il rapporto di formazione il formatore documenta la valutazione dell’apprendimento. Questo avviene durante un colloquio che è previsto almeno una volta a semestre. Alla base del colloquio stanno i rapporti dell’apprendimento. </w:t>
      </w:r>
    </w:p>
    <w:p w14:paraId="5CF30DA5" w14:textId="77777777" w:rsidR="00192CD2" w:rsidRPr="00D176C7" w:rsidRDefault="00192CD2" w:rsidP="00192CD2">
      <w:pPr>
        <w:tabs>
          <w:tab w:val="left" w:pos="284"/>
        </w:tabs>
        <w:spacing w:before="120" w:after="60" w:line="240" w:lineRule="auto"/>
        <w:rPr>
          <w:rFonts w:cs="Arial"/>
          <w:sz w:val="20"/>
          <w:szCs w:val="20"/>
          <w:lang w:val="it-CH"/>
        </w:rPr>
      </w:pPr>
      <w:r w:rsidRPr="00D176C7">
        <w:rPr>
          <w:rFonts w:cs="Arial"/>
          <w:b/>
          <w:sz w:val="24"/>
          <w:szCs w:val="24"/>
          <w:lang w:val="it-CH"/>
        </w:rPr>
        <w:t>Il certificato di lavoro relativo alla formazione</w:t>
      </w:r>
    </w:p>
    <w:p w14:paraId="735F6C79" w14:textId="77777777" w:rsidR="00192CD2" w:rsidRPr="00D176C7" w:rsidRDefault="00C50E18" w:rsidP="00C50E18">
      <w:pPr>
        <w:tabs>
          <w:tab w:val="left" w:pos="284"/>
        </w:tabs>
        <w:rPr>
          <w:rFonts w:cs="Arial"/>
          <w:sz w:val="20"/>
          <w:szCs w:val="20"/>
          <w:lang w:val="it-CH"/>
        </w:rPr>
      </w:pPr>
      <w:r w:rsidRPr="00D176C7">
        <w:rPr>
          <w:rFonts w:ascii="Frutiger-Light" w:hAnsi="Frutiger-Light" w:cs="Frutiger-Light"/>
          <w:sz w:val="20"/>
          <w:szCs w:val="20"/>
          <w:lang w:eastAsia="de-CH"/>
        </w:rPr>
        <w:t xml:space="preserve">I rapporti di formazione </w:t>
      </w:r>
      <w:r w:rsidRPr="00D176C7">
        <w:rPr>
          <w:rFonts w:cs="Arial"/>
          <w:sz w:val="20"/>
          <w:szCs w:val="20"/>
          <w:lang w:val="it-CH"/>
        </w:rPr>
        <w:t>fungono da base per il certificato di lavoro relativo alla formazione che le verrà consegnato alla fine della formazione. Nel certificato di lavoro relativo alla formazione vengono valutate le competenze operative.</w:t>
      </w:r>
      <w:r w:rsidR="00192CD2" w:rsidRPr="00D176C7">
        <w:rPr>
          <w:rFonts w:cs="Arial"/>
          <w:sz w:val="20"/>
          <w:szCs w:val="20"/>
          <w:lang w:val="it-CH"/>
        </w:rPr>
        <w:t xml:space="preserve"> </w:t>
      </w:r>
    </w:p>
    <w:p w14:paraId="2ED14FA0" w14:textId="77777777" w:rsidR="00C50E18" w:rsidRPr="00D176C7" w:rsidRDefault="00C50E18" w:rsidP="00C50E18">
      <w:pPr>
        <w:tabs>
          <w:tab w:val="left" w:pos="284"/>
        </w:tabs>
        <w:spacing w:before="120" w:after="60" w:line="240" w:lineRule="auto"/>
        <w:rPr>
          <w:rFonts w:cs="Arial"/>
          <w:b/>
          <w:sz w:val="24"/>
          <w:szCs w:val="24"/>
          <w:lang w:val="it-CH"/>
        </w:rPr>
      </w:pPr>
      <w:r w:rsidRPr="00D176C7">
        <w:rPr>
          <w:rFonts w:cs="Arial"/>
          <w:b/>
          <w:sz w:val="24"/>
          <w:szCs w:val="24"/>
          <w:lang w:val="it-CH"/>
        </w:rPr>
        <w:t>Esame finale</w:t>
      </w:r>
    </w:p>
    <w:p w14:paraId="2EE875BB" w14:textId="77777777" w:rsidR="00C50E18" w:rsidRPr="00D176C7" w:rsidRDefault="00C50E18" w:rsidP="00C50E18">
      <w:pPr>
        <w:tabs>
          <w:tab w:val="left" w:pos="284"/>
        </w:tabs>
        <w:rPr>
          <w:rFonts w:cs="Arial"/>
          <w:sz w:val="20"/>
          <w:szCs w:val="20"/>
          <w:lang w:val="it-CH"/>
        </w:rPr>
      </w:pPr>
      <w:r w:rsidRPr="00D176C7">
        <w:rPr>
          <w:rFonts w:cs="Arial"/>
          <w:sz w:val="20"/>
          <w:szCs w:val="20"/>
          <w:lang w:val="it-CH"/>
        </w:rPr>
        <w:t>Gli esami finali (le procedure di qualificazione) sono stabiliti ed eseguiti dalle organizzazioni del mondo del lavoro (oml) e dai Cantoni. L’azienda formatrice deve iscrivere la persona in formazione agli esami finali e prepararla alla parte pratica</w:t>
      </w:r>
    </w:p>
    <w:p w14:paraId="26F96126" w14:textId="77777777" w:rsidR="00C50E18" w:rsidRPr="00D176C7" w:rsidRDefault="00C50E18" w:rsidP="00C50E18">
      <w:pPr>
        <w:tabs>
          <w:tab w:val="left" w:pos="284"/>
        </w:tabs>
        <w:spacing w:before="120" w:after="60" w:line="240" w:lineRule="auto"/>
        <w:rPr>
          <w:rFonts w:cs="Arial"/>
          <w:b/>
          <w:sz w:val="24"/>
          <w:szCs w:val="24"/>
          <w:lang w:val="it-CH"/>
        </w:rPr>
      </w:pPr>
      <w:r w:rsidRPr="00D176C7">
        <w:rPr>
          <w:rFonts w:cs="Arial"/>
          <w:b/>
          <w:sz w:val="24"/>
          <w:szCs w:val="24"/>
          <w:lang w:val="it-CH"/>
        </w:rPr>
        <w:t>Titoli della formazione professionale</w:t>
      </w:r>
    </w:p>
    <w:p w14:paraId="4810BCF4" w14:textId="77777777" w:rsidR="00C50E18" w:rsidRPr="00D176C7" w:rsidRDefault="00C50E18" w:rsidP="00C50E18">
      <w:pPr>
        <w:tabs>
          <w:tab w:val="left" w:pos="284"/>
        </w:tabs>
        <w:rPr>
          <w:rFonts w:cs="Arial"/>
          <w:sz w:val="20"/>
          <w:szCs w:val="20"/>
          <w:lang w:val="it-CH"/>
        </w:rPr>
      </w:pPr>
      <w:r w:rsidRPr="00D176C7">
        <w:rPr>
          <w:rFonts w:cs="Arial"/>
          <w:sz w:val="20"/>
          <w:szCs w:val="20"/>
          <w:lang w:val="it-CH"/>
        </w:rPr>
        <w:t>Certificato federale di formazione pratica CFP, attestato federale di capacità AFC e attestato di maturità professionale. La Confederazione stabilisce nell’Ordinanza sulla formazione professionale, rispettivamente nell’Ordinanza sulla</w:t>
      </w:r>
      <w:r w:rsidRPr="00D176C7">
        <w:rPr>
          <w:rFonts w:ascii="Frutiger-Light" w:hAnsi="Frutiger-Light" w:cs="Frutiger-Light"/>
          <w:sz w:val="20"/>
          <w:szCs w:val="20"/>
          <w:lang w:eastAsia="de-CH"/>
        </w:rPr>
        <w:t xml:space="preserve"> maturità professionale federale, chi ottiene un certificato di formazione pratica, chi un attestato federale di capacità e chi un attestato di maturità professionale.</w:t>
      </w:r>
    </w:p>
    <w:p w14:paraId="452DC7CA" w14:textId="77777777" w:rsidR="00C50E18" w:rsidRPr="00610733" w:rsidRDefault="00C50E18" w:rsidP="00C50E18">
      <w:pPr>
        <w:autoSpaceDE w:val="0"/>
        <w:autoSpaceDN w:val="0"/>
        <w:adjustRightInd w:val="0"/>
        <w:spacing w:after="0" w:line="240" w:lineRule="auto"/>
        <w:rPr>
          <w:rFonts w:cs="Arial"/>
          <w:lang w:val="it-IT"/>
        </w:rPr>
      </w:pPr>
    </w:p>
    <w:tbl>
      <w:tblPr>
        <w:tblW w:w="0" w:type="auto"/>
        <w:tblInd w:w="108" w:type="dxa"/>
        <w:shd w:val="clear" w:color="auto" w:fill="DBE5F1"/>
        <w:tblLook w:val="04A0" w:firstRow="1" w:lastRow="0" w:firstColumn="1" w:lastColumn="0" w:noHBand="0" w:noVBand="1"/>
      </w:tblPr>
      <w:tblGrid>
        <w:gridCol w:w="8680"/>
      </w:tblGrid>
      <w:tr w:rsidR="00A91DE0" w:rsidRPr="005D3249" w14:paraId="38B1F325" w14:textId="77777777" w:rsidTr="00DB50E5">
        <w:tc>
          <w:tcPr>
            <w:tcW w:w="8820" w:type="dxa"/>
            <w:shd w:val="clear" w:color="auto" w:fill="DBE5F1"/>
          </w:tcPr>
          <w:p w14:paraId="0856607C" w14:textId="77777777" w:rsidR="005C75A7" w:rsidRPr="00610733" w:rsidRDefault="005C75A7" w:rsidP="005C75A7">
            <w:pPr>
              <w:tabs>
                <w:tab w:val="left" w:pos="284"/>
              </w:tabs>
              <w:spacing w:before="240" w:after="60" w:line="240" w:lineRule="auto"/>
              <w:rPr>
                <w:rFonts w:cs="Arial"/>
                <w:sz w:val="20"/>
                <w:szCs w:val="20"/>
                <w:lang w:val="it-CH"/>
              </w:rPr>
            </w:pPr>
            <w:r w:rsidRPr="00610733">
              <w:rPr>
                <w:rFonts w:cs="Arial"/>
                <w:b/>
                <w:sz w:val="24"/>
                <w:szCs w:val="24"/>
                <w:lang w:val="it-CH"/>
              </w:rPr>
              <w:t>Riassunto e contestualizzazione</w:t>
            </w:r>
          </w:p>
          <w:p w14:paraId="74C02F30" w14:textId="77777777" w:rsidR="005C75A7" w:rsidRPr="00610733" w:rsidRDefault="005C75A7" w:rsidP="005C75A7">
            <w:pPr>
              <w:tabs>
                <w:tab w:val="left" w:pos="284"/>
              </w:tabs>
              <w:rPr>
                <w:rFonts w:cs="Arial"/>
                <w:sz w:val="20"/>
                <w:szCs w:val="20"/>
                <w:lang w:val="it-CH"/>
              </w:rPr>
            </w:pPr>
            <w:r w:rsidRPr="00610733">
              <w:rPr>
                <w:rFonts w:cs="Arial"/>
                <w:sz w:val="20"/>
                <w:szCs w:val="20"/>
                <w:lang w:val="it-CH"/>
              </w:rPr>
              <w:t xml:space="preserve">In che modo sono correlati il piano di formazione professionale e il piano di formazione aziendale, i rapporti dell’apprendimento e il rapporto di formazione? </w:t>
            </w:r>
          </w:p>
          <w:p w14:paraId="0BDF42D8" w14:textId="77777777" w:rsidR="005C75A7" w:rsidRPr="00610733" w:rsidRDefault="005C75A7" w:rsidP="005C75A7">
            <w:pPr>
              <w:pStyle w:val="Listenabsatz1"/>
              <w:numPr>
                <w:ilvl w:val="0"/>
                <w:numId w:val="25"/>
              </w:numPr>
              <w:spacing w:after="120"/>
              <w:ind w:left="459" w:hanging="283"/>
              <w:rPr>
                <w:sz w:val="20"/>
                <w:szCs w:val="20"/>
                <w:lang w:val="it-CH"/>
              </w:rPr>
            </w:pPr>
            <w:r w:rsidRPr="00610733">
              <w:rPr>
                <w:sz w:val="20"/>
                <w:szCs w:val="20"/>
                <w:lang w:val="it-CH"/>
              </w:rPr>
              <w:t xml:space="preserve">Nel piano di formazione della professione si leggono gli obiettivi della formazione in questione. </w:t>
            </w:r>
          </w:p>
          <w:p w14:paraId="0F141C6F" w14:textId="77777777" w:rsidR="005C75A7" w:rsidRPr="00610733" w:rsidRDefault="005C75A7" w:rsidP="005C75A7">
            <w:pPr>
              <w:pStyle w:val="Listenabsatz1"/>
              <w:numPr>
                <w:ilvl w:val="0"/>
                <w:numId w:val="25"/>
              </w:numPr>
              <w:spacing w:after="120"/>
              <w:ind w:left="459" w:hanging="283"/>
              <w:rPr>
                <w:sz w:val="20"/>
                <w:szCs w:val="20"/>
                <w:lang w:val="it-CH"/>
              </w:rPr>
            </w:pPr>
            <w:r w:rsidRPr="00610733">
              <w:rPr>
                <w:sz w:val="20"/>
                <w:szCs w:val="20"/>
                <w:lang w:val="it-CH"/>
              </w:rPr>
              <w:t xml:space="preserve">Nel piano di formazione aziendale viene stabilito cosa si impara e quando. Si parte dal principio: “passare dal semplice al complicato”. </w:t>
            </w:r>
          </w:p>
          <w:p w14:paraId="11937823" w14:textId="77777777" w:rsidR="005C75A7" w:rsidRPr="00610733" w:rsidRDefault="005C75A7" w:rsidP="005C75A7">
            <w:pPr>
              <w:pStyle w:val="Listenabsatz1"/>
              <w:numPr>
                <w:ilvl w:val="0"/>
                <w:numId w:val="25"/>
              </w:numPr>
              <w:spacing w:after="120"/>
              <w:ind w:left="459" w:hanging="283"/>
              <w:rPr>
                <w:sz w:val="20"/>
                <w:szCs w:val="20"/>
                <w:lang w:val="it-CH"/>
              </w:rPr>
            </w:pPr>
            <w:r w:rsidRPr="00610733">
              <w:rPr>
                <w:sz w:val="20"/>
                <w:szCs w:val="20"/>
                <w:lang w:val="it-CH"/>
              </w:rPr>
              <w:t xml:space="preserve">I rapporti dell’apprendimento le servono a documentare i lavori svolti e a riflettere sui progressi compiuti durante la formazione. </w:t>
            </w:r>
          </w:p>
          <w:p w14:paraId="617497D3" w14:textId="77777777" w:rsidR="005C75A7" w:rsidRPr="00610733" w:rsidRDefault="005C75A7" w:rsidP="005C75A7">
            <w:pPr>
              <w:pStyle w:val="Listenabsatz1"/>
              <w:numPr>
                <w:ilvl w:val="0"/>
                <w:numId w:val="25"/>
              </w:numPr>
              <w:spacing w:after="120"/>
              <w:ind w:left="459" w:hanging="283"/>
              <w:rPr>
                <w:b/>
                <w:sz w:val="24"/>
                <w:szCs w:val="24"/>
                <w:lang w:val="it-CH"/>
              </w:rPr>
            </w:pPr>
            <w:r w:rsidRPr="00610733">
              <w:rPr>
                <w:sz w:val="20"/>
                <w:szCs w:val="20"/>
                <w:lang w:val="it-CH"/>
              </w:rPr>
              <w:t xml:space="preserve">Il rapporto di formazione serve da base per parlare con il formatore, a distanza di tempo regolare, sui progressi fatti nella formazione, tracciando così un bilancio della situazione. </w:t>
            </w:r>
          </w:p>
          <w:p w14:paraId="50F173EF" w14:textId="77777777" w:rsidR="005C75A7" w:rsidRPr="00610733" w:rsidRDefault="005C75A7" w:rsidP="005C75A7">
            <w:pPr>
              <w:tabs>
                <w:tab w:val="left" w:pos="284"/>
              </w:tabs>
              <w:spacing w:before="240" w:after="60" w:line="240" w:lineRule="auto"/>
              <w:rPr>
                <w:rFonts w:cs="Arial"/>
                <w:sz w:val="20"/>
                <w:szCs w:val="20"/>
                <w:lang w:val="it-CH"/>
              </w:rPr>
            </w:pPr>
            <w:r w:rsidRPr="00610733">
              <w:rPr>
                <w:rFonts w:cs="Arial"/>
                <w:b/>
                <w:sz w:val="24"/>
                <w:szCs w:val="24"/>
                <w:lang w:val="it-CH"/>
              </w:rPr>
              <w:lastRenderedPageBreak/>
              <w:t>Cambiamenti nella pianificazione</w:t>
            </w:r>
          </w:p>
          <w:p w14:paraId="59F98272" w14:textId="77777777" w:rsidR="005C75A7" w:rsidRPr="00610733" w:rsidRDefault="005C75A7" w:rsidP="005C75A7">
            <w:pPr>
              <w:tabs>
                <w:tab w:val="left" w:pos="284"/>
              </w:tabs>
              <w:rPr>
                <w:rFonts w:cs="Arial"/>
                <w:sz w:val="20"/>
                <w:szCs w:val="20"/>
                <w:lang w:val="it-CH"/>
              </w:rPr>
            </w:pPr>
            <w:r w:rsidRPr="00610733">
              <w:rPr>
                <w:rFonts w:cs="Arial"/>
                <w:sz w:val="20"/>
                <w:szCs w:val="20"/>
                <w:lang w:val="it-CH"/>
              </w:rPr>
              <w:t xml:space="preserve">Anche se ha allestito insieme al formatore una pianificazione ideale, durante la formazione professionale di base, sarà sempre confrontato a situazioni che richiedono delle modifiche. Può darsi le venga conferito un mandato più grande del solito e che lei debba lavorarci più a lungo del previsto o che le scadenze cambino a causa di imprevisti. </w:t>
            </w:r>
          </w:p>
          <w:p w14:paraId="540E3B76" w14:textId="77777777" w:rsidR="005C75A7" w:rsidRPr="00610733" w:rsidRDefault="005C75A7" w:rsidP="005C75A7">
            <w:pPr>
              <w:tabs>
                <w:tab w:val="left" w:pos="284"/>
              </w:tabs>
              <w:rPr>
                <w:rFonts w:cs="Arial"/>
                <w:b/>
                <w:sz w:val="24"/>
                <w:szCs w:val="24"/>
                <w:lang w:val="it-CH"/>
              </w:rPr>
            </w:pPr>
            <w:r w:rsidRPr="00610733">
              <w:rPr>
                <w:rFonts w:cs="Arial"/>
                <w:sz w:val="20"/>
                <w:szCs w:val="20"/>
                <w:lang w:val="it-CH"/>
              </w:rPr>
              <w:t>Può anche darsi che in un reparto abbiano bisogno di lei per completare entro i termini pattuiti il lavoro di qualcuno che si è ammalato improvvisamente. Oppure può capitare che vengano cambiate le date dei corsi interaziendali. Nonostante i possibili cambiamenti è utile conoscere perfettamente il proprio piano di formazione.</w:t>
            </w:r>
          </w:p>
          <w:p w14:paraId="410BF4DC" w14:textId="77777777" w:rsidR="005C75A7" w:rsidRPr="00610733" w:rsidRDefault="005C75A7" w:rsidP="005C75A7">
            <w:pPr>
              <w:tabs>
                <w:tab w:val="left" w:pos="284"/>
              </w:tabs>
              <w:spacing w:before="240" w:after="60" w:line="240" w:lineRule="auto"/>
              <w:rPr>
                <w:rFonts w:cs="Arial"/>
                <w:sz w:val="20"/>
                <w:szCs w:val="20"/>
                <w:lang w:val="it-CH"/>
              </w:rPr>
            </w:pPr>
            <w:r w:rsidRPr="00610733">
              <w:rPr>
                <w:rFonts w:cs="Arial"/>
                <w:b/>
                <w:sz w:val="24"/>
                <w:szCs w:val="24"/>
                <w:lang w:val="it-CH"/>
              </w:rPr>
              <w:t xml:space="preserve">Assumersi la propria responsabilità </w:t>
            </w:r>
          </w:p>
          <w:p w14:paraId="02BD7158" w14:textId="77777777" w:rsidR="00A91DE0" w:rsidRPr="005D3249" w:rsidRDefault="005C75A7" w:rsidP="005C75A7">
            <w:pPr>
              <w:tabs>
                <w:tab w:val="left" w:pos="284"/>
              </w:tabs>
              <w:spacing w:line="276" w:lineRule="auto"/>
              <w:rPr>
                <w:rFonts w:cs="Arial"/>
                <w:sz w:val="20"/>
                <w:szCs w:val="20"/>
                <w:lang w:val="it-IT" w:eastAsia="de-CH"/>
              </w:rPr>
            </w:pPr>
            <w:r w:rsidRPr="00610733">
              <w:rPr>
                <w:rFonts w:cs="Arial"/>
                <w:sz w:val="20"/>
                <w:szCs w:val="20"/>
                <w:lang w:val="it-CH"/>
              </w:rPr>
              <w:t>Rifletta sulle modifiche del piano di formazione insieme al formatore. Non esiti a chiedere informazioni, se ha l’impressione di avere delle lacune in alcuni campi importanti della formazione. Si impegni attivamente per la sua formazione professionale di base assumendosi le sue responsabilità.</w:t>
            </w:r>
          </w:p>
        </w:tc>
      </w:tr>
    </w:tbl>
    <w:p w14:paraId="1DC9926F" w14:textId="77777777" w:rsidR="00A91DE0" w:rsidRPr="005D3249" w:rsidRDefault="00A91DE0" w:rsidP="00A91DE0">
      <w:pPr>
        <w:tabs>
          <w:tab w:val="left" w:pos="284"/>
        </w:tabs>
        <w:rPr>
          <w:rFonts w:cs="Arial"/>
          <w:sz w:val="20"/>
          <w:szCs w:val="20"/>
          <w:lang w:val="it-IT"/>
        </w:rPr>
      </w:pPr>
    </w:p>
    <w:p w14:paraId="59037B73" w14:textId="77777777" w:rsidR="00A91DE0" w:rsidRPr="005D3249" w:rsidRDefault="00A91DE0" w:rsidP="00A91DE0">
      <w:pPr>
        <w:spacing w:after="0" w:line="240" w:lineRule="auto"/>
        <w:rPr>
          <w:rFonts w:cs="Arial"/>
          <w:lang w:val="it-IT"/>
        </w:rPr>
        <w:sectPr w:rsidR="00A91DE0" w:rsidRPr="005D3249" w:rsidSect="008658BD">
          <w:headerReference w:type="default" r:id="rId28"/>
          <w:pgSz w:w="11907" w:h="16839" w:code="9"/>
          <w:pgMar w:top="2268" w:right="1418" w:bottom="1985" w:left="1701" w:header="680" w:footer="680" w:gutter="0"/>
          <w:cols w:space="708"/>
          <w:docGrid w:linePitch="360"/>
        </w:sectPr>
      </w:pPr>
    </w:p>
    <w:p w14:paraId="75A3BD6C" w14:textId="77777777" w:rsidR="00A91DE0" w:rsidRPr="00610733" w:rsidRDefault="005C75A7" w:rsidP="00A91DE0">
      <w:pPr>
        <w:tabs>
          <w:tab w:val="left" w:pos="284"/>
        </w:tabs>
        <w:spacing w:line="240" w:lineRule="auto"/>
        <w:rPr>
          <w:rFonts w:cs="Arial"/>
          <w:b/>
          <w:sz w:val="34"/>
          <w:szCs w:val="34"/>
          <w:lang w:val="fr-CH"/>
        </w:rPr>
      </w:pPr>
      <w:r w:rsidRPr="00610733">
        <w:rPr>
          <w:rFonts w:cs="Arial"/>
          <w:b/>
          <w:sz w:val="34"/>
          <w:szCs w:val="34"/>
          <w:lang w:val="it-CH"/>
        </w:rPr>
        <w:lastRenderedPageBreak/>
        <w:t>Esempi di un piano di formazione individuale</w:t>
      </w:r>
    </w:p>
    <w:p w14:paraId="25A6BF7D" w14:textId="77777777" w:rsidR="00A91DE0" w:rsidRPr="00610733" w:rsidRDefault="00432906" w:rsidP="00A91DE0">
      <w:pPr>
        <w:spacing w:after="0" w:line="240" w:lineRule="auto"/>
        <w:rPr>
          <w:rFonts w:cs="Arial"/>
          <w:b/>
          <w:sz w:val="34"/>
          <w:szCs w:val="34"/>
          <w:lang w:val="fr-CH"/>
        </w:rPr>
      </w:pPr>
      <w:r>
        <w:rPr>
          <w:rFonts w:cs="Arial"/>
          <w:noProof/>
          <w:lang w:eastAsia="de-CH"/>
        </w:rPr>
        <w:drawing>
          <wp:inline distT="0" distB="0" distL="0" distR="0" wp14:anchorId="21A9415C" wp14:editId="753D3086">
            <wp:extent cx="5372100" cy="7604760"/>
            <wp:effectExtent l="0" t="0" r="0" b="0"/>
            <wp:docPr id="8" name="Bild 8" descr="02-Beispiel-ind-Bildungs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Beispiel-ind-Bildungsplan-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2100" cy="7604760"/>
                    </a:xfrm>
                    <a:prstGeom prst="rect">
                      <a:avLst/>
                    </a:prstGeom>
                    <a:noFill/>
                    <a:ln>
                      <a:noFill/>
                    </a:ln>
                  </pic:spPr>
                </pic:pic>
              </a:graphicData>
            </a:graphic>
          </wp:inline>
        </w:drawing>
      </w:r>
      <w:r w:rsidR="00A91DE0" w:rsidRPr="00610733">
        <w:rPr>
          <w:rFonts w:cs="Arial"/>
          <w:lang w:val="fr-CH"/>
        </w:rPr>
        <w:br w:type="page"/>
      </w:r>
      <w:r w:rsidR="005C75A7" w:rsidRPr="00610733">
        <w:rPr>
          <w:rFonts w:cs="Arial"/>
          <w:b/>
          <w:sz w:val="34"/>
          <w:szCs w:val="34"/>
          <w:lang w:val="it-CH"/>
        </w:rPr>
        <w:lastRenderedPageBreak/>
        <w:t>Modello per un piano di formazione individuale</w:t>
      </w:r>
    </w:p>
    <w:p w14:paraId="090CDD94" w14:textId="77777777" w:rsidR="005B4170" w:rsidRPr="00610733" w:rsidRDefault="00432906" w:rsidP="00267D5D">
      <w:pPr>
        <w:spacing w:after="0" w:line="240" w:lineRule="auto"/>
        <w:rPr>
          <w:rFonts w:cs="Arial"/>
          <w:noProof/>
          <w:lang w:eastAsia="de-CH"/>
        </w:rPr>
        <w:sectPr w:rsidR="005B4170" w:rsidRPr="00610733" w:rsidSect="00F42B08">
          <w:pgSz w:w="11907" w:h="16839" w:code="9"/>
          <w:pgMar w:top="2268" w:right="1418" w:bottom="1985" w:left="1701" w:header="680" w:footer="680" w:gutter="0"/>
          <w:cols w:space="708"/>
          <w:docGrid w:linePitch="360"/>
        </w:sectPr>
      </w:pPr>
      <w:r>
        <w:rPr>
          <w:rFonts w:cs="Arial"/>
          <w:noProof/>
          <w:lang w:eastAsia="de-CH"/>
        </w:rPr>
        <w:drawing>
          <wp:inline distT="0" distB="0" distL="0" distR="0" wp14:anchorId="477B772C" wp14:editId="66979B70">
            <wp:extent cx="5471160" cy="7741920"/>
            <wp:effectExtent l="0" t="0" r="0" b="0"/>
            <wp:docPr id="9" name="Bild 9" descr="02-Vorlage-ind-Bildungs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Vorlage-ind-Bildungsplan-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1160" cy="7741920"/>
                    </a:xfrm>
                    <a:prstGeom prst="rect">
                      <a:avLst/>
                    </a:prstGeom>
                    <a:noFill/>
                    <a:ln>
                      <a:noFill/>
                    </a:ln>
                  </pic:spPr>
                </pic:pic>
              </a:graphicData>
            </a:graphic>
          </wp:inline>
        </w:drawing>
      </w:r>
    </w:p>
    <w:p w14:paraId="4D9D2EF6" w14:textId="77777777" w:rsidR="005B4170" w:rsidRPr="00610733" w:rsidRDefault="005B4170" w:rsidP="005B4170">
      <w:pPr>
        <w:pStyle w:val="Listenabsatz"/>
        <w:numPr>
          <w:ilvl w:val="0"/>
          <w:numId w:val="10"/>
        </w:numPr>
        <w:tabs>
          <w:tab w:val="left" w:pos="284"/>
        </w:tabs>
        <w:spacing w:line="240" w:lineRule="auto"/>
        <w:ind w:left="357" w:hanging="357"/>
        <w:rPr>
          <w:rFonts w:cs="Arial"/>
          <w:b/>
          <w:sz w:val="34"/>
          <w:szCs w:val="34"/>
        </w:rPr>
      </w:pPr>
      <w:r w:rsidRPr="00610733">
        <w:rPr>
          <w:rFonts w:cs="Arial"/>
          <w:b/>
          <w:sz w:val="34"/>
          <w:szCs w:val="34"/>
        </w:rPr>
        <w:lastRenderedPageBreak/>
        <w:t xml:space="preserve"> </w:t>
      </w:r>
      <w:r w:rsidR="005C75A7" w:rsidRPr="00610733">
        <w:rPr>
          <w:rFonts w:cs="Arial"/>
          <w:b/>
          <w:sz w:val="34"/>
          <w:szCs w:val="34"/>
          <w:lang w:val="it-CH"/>
        </w:rPr>
        <w:t>Profilo professionale e competenze operative</w:t>
      </w:r>
    </w:p>
    <w:p w14:paraId="221F760D" w14:textId="77777777" w:rsidR="005C75A7" w:rsidRPr="00610733" w:rsidRDefault="005C75A7" w:rsidP="005C75A7">
      <w:pPr>
        <w:tabs>
          <w:tab w:val="left" w:pos="284"/>
        </w:tabs>
        <w:spacing w:line="240" w:lineRule="auto"/>
        <w:rPr>
          <w:rFonts w:cs="Arial"/>
          <w:sz w:val="20"/>
          <w:szCs w:val="20"/>
          <w:lang w:val="it-CH"/>
        </w:rPr>
      </w:pPr>
      <w:r w:rsidRPr="00610733">
        <w:rPr>
          <w:rFonts w:cs="Arial"/>
          <w:b/>
          <w:color w:val="00B050"/>
          <w:sz w:val="20"/>
          <w:szCs w:val="20"/>
          <w:lang w:val="it-CH"/>
        </w:rPr>
        <w:t xml:space="preserve">Oml: adeguare il testo secondo le necessità. </w:t>
      </w:r>
    </w:p>
    <w:p w14:paraId="2C008CAB" w14:textId="77777777" w:rsidR="005C75A7" w:rsidRPr="00610733" w:rsidRDefault="005C75A7" w:rsidP="005C75A7">
      <w:pPr>
        <w:tabs>
          <w:tab w:val="left" w:pos="284"/>
        </w:tabs>
        <w:spacing w:line="276" w:lineRule="auto"/>
        <w:rPr>
          <w:rFonts w:cs="Arial"/>
          <w:lang w:val="it-IT"/>
        </w:rPr>
      </w:pPr>
      <w:r w:rsidRPr="00610733">
        <w:rPr>
          <w:rFonts w:cs="Arial"/>
          <w:sz w:val="20"/>
          <w:szCs w:val="20"/>
          <w:lang w:val="it-CH"/>
        </w:rPr>
        <w:t xml:space="preserve">Il piano di formazione stabilisce quali competenze operative lei dovrà apprendere nel corso della formazione professionale di base. Esse sono illustrate nella panoramica delle competenze operative professionali in relazione al profilo di qualificazione. In questa panoramica può vedere, a grandi linee, quali competenze operative sono di rilievo nella sua professione e da cosa esse sono composte. La panoramica funge da orientamento. </w:t>
      </w:r>
      <w:proofErr w:type="gramStart"/>
      <w:r w:rsidRPr="00610733">
        <w:rPr>
          <w:rFonts w:cs="Arial"/>
          <w:sz w:val="20"/>
          <w:szCs w:val="20"/>
          <w:lang w:val="it-CH"/>
        </w:rPr>
        <w:t>Vada inoltre</w:t>
      </w:r>
      <w:proofErr w:type="gramEnd"/>
      <w:r w:rsidRPr="00610733">
        <w:rPr>
          <w:rFonts w:cs="Arial"/>
          <w:sz w:val="20"/>
          <w:szCs w:val="20"/>
          <w:lang w:val="it-CH"/>
        </w:rPr>
        <w:t xml:space="preserve"> a leggere nel piano di formazione quali sono gli obiettivi e i requisiti relativi alle singole competenze operative, di modo che durante la formazione sia in chiaro sui contenuti e sugli obiettivi da raggiungere. Nel caso in cui per la sua professione sia disponibile la guida metodica tipo, potrà trovarvi la distribuzione delle varie competenze operative sui diversi semestri.  </w:t>
      </w:r>
    </w:p>
    <w:tbl>
      <w:tblPr>
        <w:tblW w:w="0" w:type="auto"/>
        <w:tblInd w:w="108" w:type="dxa"/>
        <w:tblLook w:val="04A0" w:firstRow="1" w:lastRow="0" w:firstColumn="1" w:lastColumn="0" w:noHBand="0" w:noVBand="1"/>
      </w:tblPr>
      <w:tblGrid>
        <w:gridCol w:w="705"/>
        <w:gridCol w:w="7975"/>
      </w:tblGrid>
      <w:tr w:rsidR="0072008F" w:rsidRPr="00610733" w14:paraId="68300F82" w14:textId="77777777" w:rsidTr="00011B4E">
        <w:tc>
          <w:tcPr>
            <w:tcW w:w="709" w:type="dxa"/>
            <w:shd w:val="clear" w:color="auto" w:fill="0070C0"/>
          </w:tcPr>
          <w:p w14:paraId="2C213B96"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3.1</w:t>
            </w:r>
          </w:p>
        </w:tc>
        <w:tc>
          <w:tcPr>
            <w:tcW w:w="8111" w:type="dxa"/>
            <w:shd w:val="clear" w:color="auto" w:fill="auto"/>
          </w:tcPr>
          <w:p w14:paraId="11F7BD91" w14:textId="77777777" w:rsidR="0072008F" w:rsidRPr="00610733" w:rsidRDefault="005C75A7" w:rsidP="00011B4E">
            <w:pPr>
              <w:tabs>
                <w:tab w:val="left" w:pos="3740"/>
                <w:tab w:val="left" w:pos="4070"/>
              </w:tabs>
              <w:spacing w:after="0" w:line="240" w:lineRule="auto"/>
              <w:rPr>
                <w:rFonts w:cs="Arial"/>
                <w:b/>
                <w:sz w:val="20"/>
                <w:szCs w:val="20"/>
              </w:rPr>
            </w:pPr>
            <w:r w:rsidRPr="00610733">
              <w:rPr>
                <w:rFonts w:cs="Arial"/>
                <w:sz w:val="20"/>
                <w:szCs w:val="20"/>
                <w:lang w:val="it-CH"/>
              </w:rPr>
              <w:t>Profilo di qualificazione della sua professione (allegato 3.1)</w:t>
            </w:r>
          </w:p>
        </w:tc>
      </w:tr>
    </w:tbl>
    <w:p w14:paraId="16CFD209" w14:textId="77777777" w:rsidR="0072008F" w:rsidRPr="00610733" w:rsidRDefault="0072008F" w:rsidP="005B4170">
      <w:pPr>
        <w:spacing w:after="0" w:line="240" w:lineRule="auto"/>
        <w:ind w:left="567" w:hanging="567"/>
        <w:rPr>
          <w:rFonts w:cs="Arial"/>
          <w:color w:val="00B050"/>
          <w:sz w:val="20"/>
          <w:szCs w:val="20"/>
        </w:rPr>
      </w:pPr>
    </w:p>
    <w:p w14:paraId="3DB954A6" w14:textId="77777777" w:rsidR="005B4170" w:rsidRPr="00610733" w:rsidRDefault="005C75A7" w:rsidP="005C75A7">
      <w:pPr>
        <w:tabs>
          <w:tab w:val="left" w:pos="284"/>
        </w:tabs>
        <w:spacing w:line="276" w:lineRule="auto"/>
        <w:rPr>
          <w:rFonts w:cs="Arial"/>
          <w:color w:val="00B050"/>
          <w:sz w:val="20"/>
          <w:szCs w:val="20"/>
          <w:lang w:val="fr-CH"/>
        </w:rPr>
      </w:pPr>
      <w:r w:rsidRPr="00610733">
        <w:rPr>
          <w:rFonts w:cs="Arial"/>
          <w:color w:val="00B050"/>
          <w:sz w:val="20"/>
          <w:szCs w:val="20"/>
          <w:lang w:val="it-CH"/>
        </w:rPr>
        <w:t xml:space="preserve">Oml: questo allegato può essere inserito </w:t>
      </w:r>
      <w:r w:rsidRPr="005D3249">
        <w:rPr>
          <w:rFonts w:cs="Arial"/>
          <w:color w:val="00B050"/>
          <w:sz w:val="20"/>
          <w:szCs w:val="20"/>
          <w:lang w:val="it-IT"/>
        </w:rPr>
        <w:t>dall’oml</w:t>
      </w:r>
      <w:r w:rsidRPr="00610733">
        <w:rPr>
          <w:rFonts w:cs="Arial"/>
          <w:color w:val="00B050"/>
          <w:sz w:val="20"/>
          <w:szCs w:val="20"/>
          <w:lang w:val="it-CH"/>
        </w:rPr>
        <w:t>. Il profilo di qualificazione della relativa professione si trova su</w:t>
      </w:r>
      <w:r w:rsidR="005B4170" w:rsidRPr="00610733">
        <w:rPr>
          <w:rFonts w:cs="Arial"/>
          <w:color w:val="00B050"/>
          <w:sz w:val="20"/>
          <w:szCs w:val="20"/>
          <w:lang w:val="fr-CH"/>
        </w:rPr>
        <w:t xml:space="preserve"> </w:t>
      </w:r>
      <w:r w:rsidR="00D02580" w:rsidRPr="00610733">
        <w:rPr>
          <w:rFonts w:cs="Arial"/>
          <w:color w:val="00B050"/>
          <w:sz w:val="20"/>
          <w:szCs w:val="20"/>
          <w:lang w:val="fr-CH"/>
        </w:rPr>
        <w:t>www.sbfi.admin.ch/bvz/grundbildung/index.html?lang=it.</w:t>
      </w:r>
    </w:p>
    <w:p w14:paraId="09F132AF" w14:textId="77777777" w:rsidR="005C75A7" w:rsidRPr="00610733" w:rsidRDefault="005C75A7" w:rsidP="005C75A7">
      <w:pPr>
        <w:tabs>
          <w:tab w:val="left" w:pos="284"/>
        </w:tabs>
        <w:spacing w:line="276" w:lineRule="auto"/>
        <w:rPr>
          <w:rFonts w:cs="Arial"/>
          <w:sz w:val="20"/>
          <w:szCs w:val="20"/>
          <w:lang w:val="it-CH"/>
        </w:rPr>
      </w:pPr>
      <w:r w:rsidRPr="00610733">
        <w:rPr>
          <w:rFonts w:cs="Arial"/>
          <w:sz w:val="20"/>
          <w:szCs w:val="20"/>
          <w:lang w:val="it-CH"/>
        </w:rPr>
        <w:t xml:space="preserve">Il formatore si impegna a insegnarle le competenze operative necessarie e la aiuta ad apprenderle. Ma è sempre bene che anche lei mantenga il controllo della situazione, che sappia a che punto della formazione si trova e che conosca gli obiettivi da raggiungere. Potrebbe anche stampare (in formato A4 o più grande) la panoramica delle competenze operative professionali ed appenderla vicino alla postazione di lavoro. </w:t>
      </w:r>
    </w:p>
    <w:p w14:paraId="053216E7" w14:textId="77777777" w:rsidR="005C75A7" w:rsidRPr="00610733" w:rsidRDefault="005C75A7" w:rsidP="005C75A7">
      <w:pPr>
        <w:tabs>
          <w:tab w:val="left" w:pos="284"/>
        </w:tabs>
        <w:spacing w:line="276" w:lineRule="auto"/>
        <w:rPr>
          <w:rFonts w:cs="Arial"/>
          <w:color w:val="00B050"/>
          <w:sz w:val="20"/>
          <w:szCs w:val="20"/>
          <w:lang w:val="it-CH"/>
        </w:rPr>
      </w:pPr>
      <w:r w:rsidRPr="00610733">
        <w:rPr>
          <w:rFonts w:cs="Arial"/>
          <w:sz w:val="20"/>
          <w:szCs w:val="20"/>
          <w:lang w:val="it-CH"/>
        </w:rPr>
        <w:t xml:space="preserve">Il seguente grafico le mostra quali competenze operative sono di rilievo per la sua professione. </w:t>
      </w:r>
    </w:p>
    <w:p w14:paraId="6DA55FA7" w14:textId="77777777" w:rsidR="00BB1A3C" w:rsidRPr="00610733" w:rsidRDefault="005C75A7" w:rsidP="005B4170">
      <w:pPr>
        <w:tabs>
          <w:tab w:val="left" w:pos="284"/>
        </w:tabs>
        <w:spacing w:line="276" w:lineRule="auto"/>
        <w:rPr>
          <w:rFonts w:cs="Arial"/>
          <w:color w:val="00B050"/>
          <w:sz w:val="20"/>
          <w:szCs w:val="20"/>
          <w:lang w:val="it-CH"/>
        </w:rPr>
      </w:pPr>
      <w:r w:rsidRPr="00610733">
        <w:rPr>
          <w:rFonts w:cs="Arial"/>
          <w:color w:val="00B050"/>
          <w:sz w:val="20"/>
          <w:szCs w:val="20"/>
          <w:lang w:val="it-CH"/>
        </w:rPr>
        <w:t xml:space="preserve">Oml: inserire le competenze operative secondo il piano di formazione professionale. </w:t>
      </w:r>
    </w:p>
    <w:p w14:paraId="7C536B4C" w14:textId="77777777" w:rsidR="006127E1" w:rsidRPr="00610733" w:rsidRDefault="00432906" w:rsidP="005B4170">
      <w:pPr>
        <w:tabs>
          <w:tab w:val="left" w:pos="284"/>
        </w:tabs>
        <w:spacing w:line="276" w:lineRule="auto"/>
        <w:rPr>
          <w:rFonts w:cs="Arial"/>
          <w:color w:val="FF0000"/>
          <w:sz w:val="20"/>
          <w:szCs w:val="20"/>
          <w:lang w:val="fr-CH"/>
        </w:rPr>
      </w:pPr>
      <w:r>
        <w:rPr>
          <w:rFonts w:cs="Arial"/>
          <w:noProof/>
          <w:color w:val="FF0000"/>
          <w:sz w:val="20"/>
          <w:szCs w:val="20"/>
          <w:lang w:eastAsia="de-CH"/>
        </w:rPr>
        <mc:AlternateContent>
          <mc:Choice Requires="wps">
            <w:drawing>
              <wp:anchor distT="0" distB="0" distL="114300" distR="114300" simplePos="0" relativeHeight="251651072" behindDoc="1" locked="0" layoutInCell="1" allowOverlap="1" wp14:anchorId="61330A53" wp14:editId="7E200EE8">
                <wp:simplePos x="0" y="0"/>
                <wp:positionH relativeFrom="column">
                  <wp:posOffset>1572895</wp:posOffset>
                </wp:positionH>
                <wp:positionV relativeFrom="paragraph">
                  <wp:posOffset>168910</wp:posOffset>
                </wp:positionV>
                <wp:extent cx="2507615" cy="3086100"/>
                <wp:effectExtent l="1270" t="0" r="0" b="254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3086100"/>
                        </a:xfrm>
                        <a:prstGeom prst="rect">
                          <a:avLst/>
                        </a:prstGeom>
                        <a:solidFill>
                          <a:srgbClr val="8FB9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BD2D1" id="Rectangle 26" o:spid="_x0000_s1026" style="position:absolute;margin-left:123.85pt;margin-top:13.3pt;width:197.45pt;height:2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" fillcolor="#8fb973" stroked="f"/>
            </w:pict>
          </mc:Fallback>
        </mc:AlternateContent>
      </w:r>
    </w:p>
    <w:p w14:paraId="27483686" w14:textId="77777777" w:rsidR="003D4802" w:rsidRPr="00610733" w:rsidRDefault="00DE46CD" w:rsidP="005B4170">
      <w:pPr>
        <w:tabs>
          <w:tab w:val="left" w:pos="284"/>
        </w:tabs>
        <w:spacing w:line="276" w:lineRule="auto"/>
        <w:rPr>
          <w:rFonts w:cs="Arial"/>
          <w:b/>
          <w:color w:val="FFFFFF"/>
          <w:sz w:val="20"/>
          <w:szCs w:val="20"/>
        </w:rPr>
      </w:pP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005C75A7" w:rsidRPr="00610733">
        <w:rPr>
          <w:rFonts w:cs="Arial"/>
          <w:b/>
          <w:color w:val="FFFFFF"/>
          <w:sz w:val="20"/>
          <w:szCs w:val="20"/>
        </w:rPr>
        <w:t>Competenze operative</w:t>
      </w:r>
    </w:p>
    <w:tbl>
      <w:tblPr>
        <w:tblW w:w="0" w:type="auto"/>
        <w:tblInd w:w="108" w:type="dxa"/>
        <w:tblLook w:val="04A0" w:firstRow="1" w:lastRow="0" w:firstColumn="1" w:lastColumn="0" w:noHBand="0" w:noVBand="1"/>
      </w:tblPr>
      <w:tblGrid>
        <w:gridCol w:w="4222"/>
        <w:gridCol w:w="236"/>
        <w:gridCol w:w="4222"/>
      </w:tblGrid>
      <w:tr w:rsidR="006127E1" w:rsidRPr="00610733" w14:paraId="598EB1A6" w14:textId="77777777" w:rsidTr="00011B4E">
        <w:tc>
          <w:tcPr>
            <w:tcW w:w="4309" w:type="dxa"/>
            <w:shd w:val="clear" w:color="auto" w:fill="D7E5C5"/>
          </w:tcPr>
          <w:p w14:paraId="18608C85" w14:textId="77777777" w:rsidR="005C75A7" w:rsidRPr="00610733" w:rsidRDefault="005C75A7" w:rsidP="005C75A7">
            <w:pPr>
              <w:tabs>
                <w:tab w:val="left" w:pos="284"/>
              </w:tabs>
              <w:spacing w:before="120" w:after="0" w:line="240" w:lineRule="auto"/>
              <w:rPr>
                <w:rFonts w:cs="Arial"/>
                <w:color w:val="000000"/>
                <w:sz w:val="18"/>
                <w:szCs w:val="18"/>
                <w:lang w:val="it-CH"/>
              </w:rPr>
            </w:pPr>
            <w:r w:rsidRPr="00610733">
              <w:rPr>
                <w:rFonts w:cs="Arial"/>
                <w:b/>
                <w:color w:val="6E9C4E"/>
                <w:sz w:val="18"/>
                <w:szCs w:val="18"/>
                <w:lang w:val="it-CH"/>
              </w:rPr>
              <w:t>Competenze professionali</w:t>
            </w:r>
          </w:p>
          <w:p w14:paraId="4AFB9BFD" w14:textId="77777777"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14:paraId="319C124D" w14:textId="77777777"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t>ecc.</w:t>
            </w:r>
          </w:p>
          <w:p w14:paraId="4B76E233" w14:textId="77777777" w:rsidR="006127E1" w:rsidRPr="00610733" w:rsidRDefault="006127E1" w:rsidP="00011B4E">
            <w:pPr>
              <w:tabs>
                <w:tab w:val="left" w:pos="284"/>
              </w:tabs>
              <w:spacing w:before="80" w:after="0" w:line="240" w:lineRule="auto"/>
              <w:rPr>
                <w:rFonts w:cs="Arial"/>
                <w:color w:val="000000"/>
                <w:sz w:val="18"/>
                <w:szCs w:val="18"/>
              </w:rPr>
            </w:pPr>
            <w:r w:rsidRPr="00610733">
              <w:rPr>
                <w:rFonts w:cs="Arial"/>
                <w:color w:val="000000"/>
                <w:sz w:val="18"/>
                <w:szCs w:val="18"/>
              </w:rPr>
              <w:t>3.</w:t>
            </w:r>
            <w:r w:rsidRPr="00610733">
              <w:rPr>
                <w:rFonts w:cs="Arial"/>
                <w:color w:val="000000"/>
                <w:sz w:val="18"/>
                <w:szCs w:val="18"/>
              </w:rPr>
              <w:tab/>
            </w:r>
          </w:p>
          <w:p w14:paraId="2AD08A48" w14:textId="77777777" w:rsidR="001243D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c>
          <w:tcPr>
            <w:tcW w:w="236" w:type="dxa"/>
            <w:shd w:val="clear" w:color="auto" w:fill="auto"/>
          </w:tcPr>
          <w:p w14:paraId="1D55B823" w14:textId="77777777" w:rsidR="006127E1" w:rsidRPr="00610733" w:rsidRDefault="006127E1" w:rsidP="00011B4E">
            <w:pPr>
              <w:tabs>
                <w:tab w:val="left" w:pos="284"/>
              </w:tabs>
              <w:spacing w:line="276" w:lineRule="auto"/>
              <w:rPr>
                <w:rFonts w:cs="Arial"/>
                <w:color w:val="FF0000"/>
                <w:sz w:val="18"/>
                <w:szCs w:val="18"/>
              </w:rPr>
            </w:pPr>
          </w:p>
        </w:tc>
        <w:tc>
          <w:tcPr>
            <w:tcW w:w="4309" w:type="dxa"/>
            <w:shd w:val="clear" w:color="auto" w:fill="D7E5C5"/>
          </w:tcPr>
          <w:p w14:paraId="7C85D13B" w14:textId="77777777" w:rsidR="006127E1" w:rsidRPr="00610733" w:rsidRDefault="005C75A7" w:rsidP="00011B4E">
            <w:pPr>
              <w:tabs>
                <w:tab w:val="left" w:pos="284"/>
              </w:tabs>
              <w:spacing w:before="120" w:after="0" w:line="240" w:lineRule="auto"/>
              <w:rPr>
                <w:rFonts w:cs="Arial"/>
                <w:b/>
                <w:color w:val="6E9C4E"/>
                <w:sz w:val="18"/>
                <w:szCs w:val="18"/>
              </w:rPr>
            </w:pPr>
            <w:r w:rsidRPr="00610733">
              <w:rPr>
                <w:rFonts w:cs="Arial"/>
                <w:b/>
                <w:color w:val="6E9C4E"/>
                <w:sz w:val="18"/>
                <w:szCs w:val="18"/>
                <w:lang w:val="it-CH"/>
              </w:rPr>
              <w:t>Competenze sociali</w:t>
            </w:r>
          </w:p>
          <w:p w14:paraId="34B8BF51" w14:textId="77777777"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14:paraId="2E905C12" w14:textId="77777777"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t>ecc.</w:t>
            </w:r>
          </w:p>
          <w:p w14:paraId="7328E99D" w14:textId="77777777" w:rsidR="006127E1" w:rsidRPr="00610733" w:rsidRDefault="006127E1" w:rsidP="00011B4E">
            <w:pPr>
              <w:tabs>
                <w:tab w:val="left" w:pos="284"/>
              </w:tabs>
              <w:spacing w:before="80" w:after="0" w:line="240" w:lineRule="auto"/>
              <w:rPr>
                <w:rFonts w:cs="Arial"/>
                <w:color w:val="000000"/>
                <w:sz w:val="18"/>
                <w:szCs w:val="18"/>
              </w:rPr>
            </w:pPr>
            <w:r w:rsidRPr="00610733">
              <w:rPr>
                <w:rFonts w:cs="Arial"/>
                <w:color w:val="000000"/>
                <w:sz w:val="18"/>
                <w:szCs w:val="18"/>
              </w:rPr>
              <w:t>3.</w:t>
            </w:r>
            <w:r w:rsidRPr="00610733">
              <w:rPr>
                <w:rFonts w:cs="Arial"/>
                <w:color w:val="000000"/>
                <w:sz w:val="18"/>
                <w:szCs w:val="18"/>
              </w:rPr>
              <w:tab/>
            </w:r>
          </w:p>
          <w:p w14:paraId="03972C64" w14:textId="77777777" w:rsidR="006127E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r>
      <w:tr w:rsidR="006127E1" w:rsidRPr="00610733" w14:paraId="5AB012A8" w14:textId="77777777" w:rsidTr="00011B4E">
        <w:trPr>
          <w:trHeight w:val="170"/>
        </w:trPr>
        <w:tc>
          <w:tcPr>
            <w:tcW w:w="4309" w:type="dxa"/>
            <w:shd w:val="clear" w:color="auto" w:fill="auto"/>
          </w:tcPr>
          <w:p w14:paraId="5242056B" w14:textId="77777777" w:rsidR="006127E1" w:rsidRPr="00610733" w:rsidRDefault="006127E1" w:rsidP="00011B4E">
            <w:pPr>
              <w:tabs>
                <w:tab w:val="left" w:pos="284"/>
              </w:tabs>
              <w:spacing w:line="276" w:lineRule="auto"/>
              <w:rPr>
                <w:rFonts w:cs="Arial"/>
                <w:color w:val="FF0000"/>
                <w:sz w:val="18"/>
                <w:szCs w:val="18"/>
              </w:rPr>
            </w:pPr>
          </w:p>
        </w:tc>
        <w:tc>
          <w:tcPr>
            <w:tcW w:w="236" w:type="dxa"/>
            <w:shd w:val="clear" w:color="auto" w:fill="auto"/>
          </w:tcPr>
          <w:p w14:paraId="49D6CB16" w14:textId="77777777" w:rsidR="006127E1" w:rsidRPr="00610733" w:rsidRDefault="006127E1" w:rsidP="00011B4E">
            <w:pPr>
              <w:tabs>
                <w:tab w:val="left" w:pos="284"/>
              </w:tabs>
              <w:spacing w:line="276" w:lineRule="auto"/>
              <w:rPr>
                <w:rFonts w:cs="Arial"/>
                <w:color w:val="FF0000"/>
                <w:sz w:val="18"/>
                <w:szCs w:val="18"/>
              </w:rPr>
            </w:pPr>
          </w:p>
        </w:tc>
        <w:tc>
          <w:tcPr>
            <w:tcW w:w="4309" w:type="dxa"/>
            <w:shd w:val="clear" w:color="auto" w:fill="auto"/>
          </w:tcPr>
          <w:p w14:paraId="5039F670" w14:textId="77777777" w:rsidR="006127E1" w:rsidRPr="00610733" w:rsidRDefault="006127E1" w:rsidP="00011B4E">
            <w:pPr>
              <w:tabs>
                <w:tab w:val="left" w:pos="284"/>
              </w:tabs>
              <w:spacing w:line="276" w:lineRule="auto"/>
              <w:rPr>
                <w:rFonts w:cs="Arial"/>
                <w:color w:val="FF0000"/>
                <w:sz w:val="18"/>
                <w:szCs w:val="18"/>
              </w:rPr>
            </w:pPr>
          </w:p>
        </w:tc>
      </w:tr>
      <w:tr w:rsidR="006127E1" w:rsidRPr="00610733" w14:paraId="57095362" w14:textId="77777777" w:rsidTr="00011B4E">
        <w:tc>
          <w:tcPr>
            <w:tcW w:w="4309" w:type="dxa"/>
            <w:shd w:val="clear" w:color="auto" w:fill="D7E5C5"/>
          </w:tcPr>
          <w:p w14:paraId="2FC8AD6B" w14:textId="77777777" w:rsidR="006127E1" w:rsidRPr="00610733" w:rsidRDefault="005C75A7" w:rsidP="00011B4E">
            <w:pPr>
              <w:tabs>
                <w:tab w:val="left" w:pos="284"/>
              </w:tabs>
              <w:spacing w:before="120" w:after="0" w:line="240" w:lineRule="auto"/>
              <w:rPr>
                <w:rFonts w:cs="Arial"/>
                <w:b/>
                <w:color w:val="6E9C4E"/>
                <w:sz w:val="18"/>
                <w:szCs w:val="18"/>
              </w:rPr>
            </w:pPr>
            <w:r w:rsidRPr="00610733">
              <w:rPr>
                <w:rFonts w:cs="Arial"/>
                <w:b/>
                <w:color w:val="6E9C4E"/>
                <w:sz w:val="18"/>
                <w:szCs w:val="18"/>
                <w:lang w:val="it-CH"/>
              </w:rPr>
              <w:t>Competenze metodologiche</w:t>
            </w:r>
          </w:p>
          <w:p w14:paraId="40B1BB69" w14:textId="77777777"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14:paraId="7D6F874E" w14:textId="77777777"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t>ecc.</w:t>
            </w:r>
          </w:p>
          <w:p w14:paraId="3AA6A536" w14:textId="77777777" w:rsidR="006127E1" w:rsidRPr="00610733" w:rsidRDefault="006127E1" w:rsidP="00011B4E">
            <w:pPr>
              <w:tabs>
                <w:tab w:val="left" w:pos="284"/>
              </w:tabs>
              <w:spacing w:before="80" w:after="0" w:line="240" w:lineRule="auto"/>
              <w:rPr>
                <w:rFonts w:cs="Arial"/>
                <w:color w:val="000000"/>
                <w:sz w:val="18"/>
                <w:szCs w:val="18"/>
              </w:rPr>
            </w:pPr>
            <w:r w:rsidRPr="00610733">
              <w:rPr>
                <w:rFonts w:cs="Arial"/>
                <w:color w:val="000000"/>
                <w:sz w:val="18"/>
                <w:szCs w:val="18"/>
              </w:rPr>
              <w:t>3.</w:t>
            </w:r>
            <w:r w:rsidRPr="00610733">
              <w:rPr>
                <w:rFonts w:cs="Arial"/>
                <w:color w:val="000000"/>
                <w:sz w:val="18"/>
                <w:szCs w:val="18"/>
              </w:rPr>
              <w:tab/>
            </w:r>
          </w:p>
          <w:p w14:paraId="261CD56C" w14:textId="77777777" w:rsidR="006127E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c>
          <w:tcPr>
            <w:tcW w:w="236" w:type="dxa"/>
            <w:shd w:val="clear" w:color="auto" w:fill="auto"/>
          </w:tcPr>
          <w:p w14:paraId="3B344AAE" w14:textId="77777777" w:rsidR="006127E1" w:rsidRPr="00610733" w:rsidRDefault="006127E1" w:rsidP="00011B4E">
            <w:pPr>
              <w:tabs>
                <w:tab w:val="left" w:pos="284"/>
              </w:tabs>
              <w:spacing w:line="276" w:lineRule="auto"/>
              <w:rPr>
                <w:rFonts w:cs="Arial"/>
                <w:color w:val="FF0000"/>
                <w:sz w:val="18"/>
                <w:szCs w:val="18"/>
              </w:rPr>
            </w:pPr>
          </w:p>
        </w:tc>
        <w:tc>
          <w:tcPr>
            <w:tcW w:w="4309" w:type="dxa"/>
            <w:shd w:val="clear" w:color="auto" w:fill="D7E5C5"/>
          </w:tcPr>
          <w:p w14:paraId="6021C2C3" w14:textId="77777777" w:rsidR="005C75A7" w:rsidRPr="00610733" w:rsidRDefault="005C75A7" w:rsidP="005C75A7">
            <w:pPr>
              <w:tabs>
                <w:tab w:val="left" w:pos="284"/>
              </w:tabs>
              <w:spacing w:before="120" w:after="0" w:line="240" w:lineRule="auto"/>
              <w:rPr>
                <w:rFonts w:cs="Arial"/>
                <w:color w:val="000000"/>
                <w:sz w:val="18"/>
                <w:szCs w:val="18"/>
                <w:lang w:val="it-CH"/>
              </w:rPr>
            </w:pPr>
            <w:r w:rsidRPr="00610733">
              <w:rPr>
                <w:rFonts w:cs="Arial"/>
                <w:b/>
                <w:color w:val="6E9C4E"/>
                <w:sz w:val="18"/>
                <w:szCs w:val="18"/>
                <w:lang w:val="it-CH"/>
              </w:rPr>
              <w:t>Competenze personali</w:t>
            </w:r>
          </w:p>
          <w:p w14:paraId="0A398C9C" w14:textId="77777777"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14:paraId="5CD3E103" w14:textId="77777777"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t>ecc.</w:t>
            </w:r>
          </w:p>
          <w:p w14:paraId="476C0D9A" w14:textId="77777777" w:rsidR="006127E1" w:rsidRPr="00610733" w:rsidRDefault="006127E1" w:rsidP="00011B4E">
            <w:pPr>
              <w:tabs>
                <w:tab w:val="left" w:pos="284"/>
              </w:tabs>
              <w:spacing w:before="80" w:after="0" w:line="240" w:lineRule="auto"/>
              <w:rPr>
                <w:rFonts w:cs="Arial"/>
                <w:sz w:val="18"/>
                <w:szCs w:val="18"/>
              </w:rPr>
            </w:pPr>
            <w:r w:rsidRPr="00610733">
              <w:rPr>
                <w:rFonts w:cs="Arial"/>
                <w:sz w:val="18"/>
                <w:szCs w:val="18"/>
              </w:rPr>
              <w:t>3.</w:t>
            </w:r>
            <w:r w:rsidRPr="00610733">
              <w:rPr>
                <w:rFonts w:cs="Arial"/>
                <w:sz w:val="18"/>
                <w:szCs w:val="18"/>
              </w:rPr>
              <w:tab/>
            </w:r>
          </w:p>
          <w:p w14:paraId="17529ACC" w14:textId="77777777" w:rsidR="006127E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r>
    </w:tbl>
    <w:p w14:paraId="1BD0B730" w14:textId="77777777" w:rsidR="00896811" w:rsidRPr="00610733" w:rsidRDefault="00896811" w:rsidP="005B4170">
      <w:pPr>
        <w:tabs>
          <w:tab w:val="left" w:pos="284"/>
        </w:tabs>
        <w:spacing w:line="276" w:lineRule="auto"/>
        <w:rPr>
          <w:rFonts w:cs="Arial"/>
          <w:color w:val="FF0000"/>
          <w:sz w:val="20"/>
          <w:szCs w:val="20"/>
        </w:rPr>
      </w:pPr>
    </w:p>
    <w:p w14:paraId="31106516" w14:textId="77777777" w:rsidR="005B4170" w:rsidRPr="00610733" w:rsidRDefault="005B4170" w:rsidP="005B4170">
      <w:pPr>
        <w:spacing w:after="0" w:line="240" w:lineRule="auto"/>
        <w:rPr>
          <w:rFonts w:cs="Arial"/>
          <w:b/>
          <w:sz w:val="16"/>
          <w:szCs w:val="16"/>
        </w:rPr>
      </w:pPr>
    </w:p>
    <w:tbl>
      <w:tblPr>
        <w:tblW w:w="0" w:type="auto"/>
        <w:tblInd w:w="108" w:type="dxa"/>
        <w:tblLook w:val="04A0" w:firstRow="1" w:lastRow="0" w:firstColumn="1" w:lastColumn="0" w:noHBand="0" w:noVBand="1"/>
      </w:tblPr>
      <w:tblGrid>
        <w:gridCol w:w="705"/>
        <w:gridCol w:w="7975"/>
      </w:tblGrid>
      <w:tr w:rsidR="0072008F" w:rsidRPr="005D3249" w14:paraId="7FDD8928" w14:textId="77777777" w:rsidTr="00011B4E">
        <w:tc>
          <w:tcPr>
            <w:tcW w:w="709" w:type="dxa"/>
            <w:shd w:val="clear" w:color="auto" w:fill="0070C0"/>
          </w:tcPr>
          <w:p w14:paraId="5D02BCC1"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lastRenderedPageBreak/>
              <w:t>A 3.2</w:t>
            </w:r>
          </w:p>
        </w:tc>
        <w:tc>
          <w:tcPr>
            <w:tcW w:w="8111" w:type="dxa"/>
            <w:shd w:val="clear" w:color="auto" w:fill="auto"/>
          </w:tcPr>
          <w:p w14:paraId="4D10280E" w14:textId="77777777" w:rsidR="0072008F" w:rsidRPr="005D3249" w:rsidRDefault="00D02580" w:rsidP="00011B4E">
            <w:pPr>
              <w:tabs>
                <w:tab w:val="left" w:pos="3740"/>
                <w:tab w:val="left" w:pos="4070"/>
              </w:tabs>
              <w:spacing w:after="0" w:line="240" w:lineRule="auto"/>
              <w:rPr>
                <w:rFonts w:cs="Arial"/>
                <w:b/>
                <w:sz w:val="20"/>
                <w:szCs w:val="20"/>
                <w:lang w:val="it-IT"/>
              </w:rPr>
            </w:pPr>
            <w:r w:rsidRPr="00610733">
              <w:rPr>
                <w:rFonts w:cs="Arial"/>
                <w:sz w:val="20"/>
                <w:szCs w:val="20"/>
                <w:lang w:val="it-CH"/>
              </w:rPr>
              <w:t>Testo “Le competenze operative spiegate con degli esempi” (allegato 3.2)</w:t>
            </w:r>
          </w:p>
        </w:tc>
      </w:tr>
    </w:tbl>
    <w:p w14:paraId="70E3CF32" w14:textId="77777777" w:rsidR="00D02580" w:rsidRPr="00610733" w:rsidRDefault="0072008F" w:rsidP="00D02580">
      <w:pPr>
        <w:tabs>
          <w:tab w:val="left" w:pos="284"/>
        </w:tabs>
        <w:rPr>
          <w:rFonts w:cs="Arial"/>
          <w:b/>
          <w:sz w:val="24"/>
          <w:szCs w:val="24"/>
          <w:lang w:val="it-CH" w:eastAsia="de-CH"/>
        </w:rPr>
      </w:pPr>
      <w:r w:rsidRPr="005D3249">
        <w:rPr>
          <w:rFonts w:cs="Arial"/>
          <w:color w:val="00B050"/>
          <w:sz w:val="20"/>
          <w:szCs w:val="20"/>
          <w:lang w:val="it-IT"/>
        </w:rPr>
        <w:br/>
      </w:r>
      <w:r w:rsidR="00D02580" w:rsidRPr="00610733">
        <w:rPr>
          <w:rFonts w:cs="Arial"/>
          <w:color w:val="00B050"/>
          <w:sz w:val="20"/>
          <w:szCs w:val="20"/>
          <w:lang w:val="it-CH"/>
        </w:rPr>
        <w:t xml:space="preserve">Oml: adeguare i testi di questo allegato secondo le necessità. </w:t>
      </w:r>
    </w:p>
    <w:p w14:paraId="6E90A12E" w14:textId="77777777" w:rsidR="00D02580" w:rsidRPr="00610733" w:rsidRDefault="00D02580" w:rsidP="00D02580">
      <w:pPr>
        <w:tabs>
          <w:tab w:val="left" w:pos="284"/>
        </w:tabs>
        <w:spacing w:before="240" w:after="60" w:line="240" w:lineRule="auto"/>
        <w:rPr>
          <w:rFonts w:cs="Arial"/>
          <w:sz w:val="20"/>
          <w:szCs w:val="20"/>
          <w:lang w:val="it-CH" w:eastAsia="de-CH"/>
        </w:rPr>
      </w:pPr>
      <w:r w:rsidRPr="00610733">
        <w:rPr>
          <w:rFonts w:cs="Arial"/>
          <w:b/>
          <w:sz w:val="24"/>
          <w:szCs w:val="24"/>
          <w:lang w:val="it-CH" w:eastAsia="de-CH"/>
        </w:rPr>
        <w:t>Valuti le sue competenze operative</w:t>
      </w:r>
    </w:p>
    <w:p w14:paraId="3D8450D4" w14:textId="77777777" w:rsidR="00D02580" w:rsidRPr="00610733" w:rsidRDefault="00D02580" w:rsidP="00D02580">
      <w:pPr>
        <w:tabs>
          <w:tab w:val="left" w:pos="284"/>
        </w:tabs>
        <w:spacing w:line="276" w:lineRule="auto"/>
        <w:rPr>
          <w:rFonts w:cs="Arial"/>
          <w:b/>
          <w:sz w:val="24"/>
          <w:szCs w:val="24"/>
          <w:lang w:val="it-CH" w:eastAsia="de-CH"/>
        </w:rPr>
      </w:pPr>
      <w:r w:rsidRPr="00610733">
        <w:rPr>
          <w:rFonts w:cs="Arial"/>
          <w:sz w:val="20"/>
          <w:szCs w:val="20"/>
          <w:lang w:val="it-CH" w:eastAsia="de-CH"/>
        </w:rPr>
        <w:t xml:space="preserve">Lo scopo della formazione professionale di base è quello di formare professionisti capaci di agire, di essere quindi operativi. Per questo motivo si parla di competenze operative. Esse rappresentano l’insieme delle competenze parziali: competenze professionali, metodologiche, sociali e personali. La competenza è un valore individuale ed è intesa come la capacità di una persona di comportarsi in modo appropriato in una data situazione, di affrontare un compito in modo autonomo, di raggiungere i risultati richiesti e anche di comportarsi in modo adeguato con le persone con le quali ha a che fare sul lavoro. In ogni professione si richiedono requisiti e competenze operative specifiche. </w:t>
      </w:r>
    </w:p>
    <w:p w14:paraId="181DBD3E" w14:textId="77777777" w:rsidR="005B4170" w:rsidRPr="00610733" w:rsidRDefault="00D02580" w:rsidP="00D02580">
      <w:pPr>
        <w:tabs>
          <w:tab w:val="left" w:pos="284"/>
        </w:tabs>
        <w:rPr>
          <w:rFonts w:cs="Arial"/>
          <w:b/>
          <w:sz w:val="24"/>
          <w:szCs w:val="24"/>
          <w:lang w:eastAsia="de-CH"/>
        </w:rPr>
      </w:pPr>
      <w:r w:rsidRPr="00610733">
        <w:rPr>
          <w:rFonts w:cs="Arial"/>
          <w:b/>
          <w:sz w:val="24"/>
          <w:szCs w:val="24"/>
          <w:lang w:val="it-CH" w:eastAsia="de-CH"/>
        </w:rPr>
        <w:t>Profilo della sua professione</w:t>
      </w:r>
    </w:p>
    <w:tbl>
      <w:tblPr>
        <w:tblW w:w="0" w:type="auto"/>
        <w:tblInd w:w="108" w:type="dxa"/>
        <w:tblLook w:val="04A0" w:firstRow="1" w:lastRow="0" w:firstColumn="1" w:lastColumn="0" w:noHBand="0" w:noVBand="1"/>
      </w:tblPr>
      <w:tblGrid>
        <w:gridCol w:w="705"/>
        <w:gridCol w:w="7975"/>
      </w:tblGrid>
      <w:tr w:rsidR="0072008F" w:rsidRPr="00610733" w14:paraId="5B19E4CF" w14:textId="77777777" w:rsidTr="00011B4E">
        <w:tc>
          <w:tcPr>
            <w:tcW w:w="709" w:type="dxa"/>
            <w:shd w:val="clear" w:color="auto" w:fill="0070C0"/>
          </w:tcPr>
          <w:p w14:paraId="47F1C066"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3.3</w:t>
            </w:r>
          </w:p>
        </w:tc>
        <w:tc>
          <w:tcPr>
            <w:tcW w:w="8111" w:type="dxa"/>
            <w:shd w:val="clear" w:color="auto" w:fill="auto"/>
          </w:tcPr>
          <w:p w14:paraId="206EF0D5" w14:textId="77777777" w:rsidR="0072008F" w:rsidRPr="00610733" w:rsidRDefault="00D02580" w:rsidP="00011B4E">
            <w:pPr>
              <w:tabs>
                <w:tab w:val="left" w:pos="3740"/>
                <w:tab w:val="left" w:pos="4070"/>
              </w:tabs>
              <w:spacing w:after="0" w:line="240" w:lineRule="auto"/>
              <w:rPr>
                <w:rFonts w:cs="Arial"/>
                <w:b/>
                <w:sz w:val="20"/>
                <w:szCs w:val="20"/>
              </w:rPr>
            </w:pPr>
            <w:r w:rsidRPr="00610733">
              <w:rPr>
                <w:rFonts w:cs="Arial"/>
                <w:sz w:val="20"/>
                <w:szCs w:val="20"/>
                <w:lang w:val="it-CH"/>
              </w:rPr>
              <w:t>Profilo della sua professione (allegato 3.3)</w:t>
            </w:r>
          </w:p>
        </w:tc>
      </w:tr>
    </w:tbl>
    <w:p w14:paraId="0B6BB357" w14:textId="77777777" w:rsidR="005B4170" w:rsidRPr="00610733" w:rsidRDefault="0072008F" w:rsidP="00D02580">
      <w:pPr>
        <w:tabs>
          <w:tab w:val="left" w:pos="284"/>
        </w:tabs>
        <w:rPr>
          <w:rFonts w:cs="Arial"/>
          <w:sz w:val="20"/>
          <w:szCs w:val="20"/>
          <w:lang w:val="fr-CH"/>
        </w:rPr>
      </w:pPr>
      <w:r w:rsidRPr="005D3249">
        <w:rPr>
          <w:rFonts w:cs="Arial"/>
          <w:color w:val="00B050"/>
          <w:sz w:val="20"/>
          <w:szCs w:val="20"/>
          <w:lang w:val="it-IT"/>
        </w:rPr>
        <w:br/>
      </w:r>
      <w:r w:rsidR="00D02580" w:rsidRPr="00610733">
        <w:rPr>
          <w:rFonts w:cs="Arial"/>
          <w:color w:val="00B050"/>
          <w:sz w:val="20"/>
          <w:szCs w:val="20"/>
          <w:lang w:val="it-CH"/>
        </w:rPr>
        <w:t>Oml: questo allegato può essere inserito dall’oml. Il profilo della professione si trova su:</w:t>
      </w:r>
      <w:r w:rsidR="005B4170" w:rsidRPr="00610733">
        <w:rPr>
          <w:rFonts w:cs="Arial"/>
          <w:color w:val="00B050"/>
          <w:sz w:val="20"/>
          <w:szCs w:val="20"/>
          <w:lang w:val="fr-CH"/>
        </w:rPr>
        <w:t xml:space="preserve"> </w:t>
      </w:r>
      <w:hyperlink r:id="rId31" w:history="1">
        <w:r w:rsidR="00D02580" w:rsidRPr="00610733">
          <w:rPr>
            <w:rFonts w:cs="Arial"/>
            <w:color w:val="00B050"/>
            <w:sz w:val="20"/>
            <w:szCs w:val="20"/>
            <w:lang w:val="it-CH"/>
          </w:rPr>
          <w:t>www.orientamento.ch</w:t>
        </w:r>
      </w:hyperlink>
      <w:r w:rsidR="00D02580" w:rsidRPr="00610733">
        <w:rPr>
          <w:rFonts w:cs="Arial"/>
          <w:color w:val="00B050"/>
          <w:sz w:val="20"/>
          <w:szCs w:val="20"/>
          <w:lang w:val="it-CH"/>
        </w:rPr>
        <w:t xml:space="preserve"> &gt; Scelta professionale &gt; Professioni</w:t>
      </w:r>
    </w:p>
    <w:p w14:paraId="3DCBD7CA" w14:textId="77777777" w:rsidR="005B4170" w:rsidRPr="00610733" w:rsidRDefault="005B4170" w:rsidP="005B4170">
      <w:pPr>
        <w:spacing w:after="0" w:line="240" w:lineRule="auto"/>
        <w:rPr>
          <w:rFonts w:cs="Arial"/>
          <w:b/>
          <w:sz w:val="28"/>
          <w:szCs w:val="28"/>
          <w:lang w:val="fr-CH"/>
        </w:rPr>
        <w:sectPr w:rsidR="005B4170" w:rsidRPr="00610733" w:rsidSect="00896811">
          <w:headerReference w:type="default" r:id="rId32"/>
          <w:headerReference w:type="first" r:id="rId33"/>
          <w:footerReference w:type="first" r:id="rId34"/>
          <w:pgSz w:w="11907" w:h="16839" w:code="9"/>
          <w:pgMar w:top="2268" w:right="1418" w:bottom="1985" w:left="1701" w:header="680" w:footer="680" w:gutter="0"/>
          <w:cols w:space="708"/>
          <w:docGrid w:linePitch="360"/>
        </w:sectPr>
      </w:pPr>
      <w:r w:rsidRPr="00610733">
        <w:rPr>
          <w:rFonts w:cs="Arial"/>
          <w:b/>
          <w:sz w:val="28"/>
          <w:szCs w:val="28"/>
          <w:lang w:val="fr-CH"/>
        </w:rPr>
        <w:tab/>
      </w:r>
    </w:p>
    <w:p w14:paraId="5022294A" w14:textId="77777777" w:rsidR="005B4170" w:rsidRPr="00610733" w:rsidRDefault="00D02580" w:rsidP="005B4170">
      <w:pPr>
        <w:spacing w:after="0" w:line="240" w:lineRule="auto"/>
        <w:rPr>
          <w:rFonts w:cs="Arial"/>
          <w:b/>
          <w:sz w:val="34"/>
          <w:szCs w:val="34"/>
          <w:lang w:val="fr-CH"/>
        </w:rPr>
      </w:pPr>
      <w:r w:rsidRPr="00610733">
        <w:rPr>
          <w:rFonts w:cs="Arial"/>
          <w:b/>
          <w:sz w:val="34"/>
          <w:szCs w:val="34"/>
          <w:lang w:val="it-CH"/>
        </w:rPr>
        <w:lastRenderedPageBreak/>
        <w:t>Profilo di qualificazione della sua professione</w:t>
      </w:r>
    </w:p>
    <w:p w14:paraId="4996CB9B" w14:textId="77777777" w:rsidR="005B4170" w:rsidRPr="00610733" w:rsidRDefault="005B4170" w:rsidP="005B4170">
      <w:pPr>
        <w:spacing w:after="0" w:line="240" w:lineRule="auto"/>
        <w:rPr>
          <w:rFonts w:cs="Arial"/>
          <w:b/>
          <w:sz w:val="28"/>
          <w:szCs w:val="28"/>
          <w:lang w:val="fr-CH"/>
        </w:rPr>
      </w:pPr>
    </w:p>
    <w:p w14:paraId="390DDD57" w14:textId="77777777" w:rsidR="005B4170" w:rsidRPr="00610733" w:rsidRDefault="00D02580" w:rsidP="005B4170">
      <w:pPr>
        <w:spacing w:after="0" w:line="240" w:lineRule="auto"/>
        <w:ind w:left="567" w:hanging="567"/>
        <w:rPr>
          <w:rFonts w:cs="Arial"/>
          <w:color w:val="00B050"/>
          <w:sz w:val="20"/>
          <w:szCs w:val="20"/>
          <w:lang w:val="fr-CH"/>
        </w:rPr>
      </w:pPr>
      <w:r w:rsidRPr="00610733">
        <w:rPr>
          <w:rFonts w:cs="Arial"/>
          <w:color w:val="00B050"/>
          <w:sz w:val="20"/>
          <w:szCs w:val="20"/>
          <w:lang w:val="it-CH"/>
        </w:rPr>
        <w:t>Oml: qui è possibile inserire il profilo di qualificazione della relativa professione.</w:t>
      </w:r>
      <w:r w:rsidR="005B4170" w:rsidRPr="00610733">
        <w:rPr>
          <w:rFonts w:cs="Arial"/>
          <w:color w:val="00B050"/>
          <w:sz w:val="20"/>
          <w:szCs w:val="20"/>
          <w:lang w:val="fr-CH"/>
        </w:rPr>
        <w:t xml:space="preserve"> </w:t>
      </w:r>
    </w:p>
    <w:p w14:paraId="63F118E3" w14:textId="77777777" w:rsidR="005B4170" w:rsidRPr="00610733" w:rsidRDefault="005B4170" w:rsidP="005B4170">
      <w:pPr>
        <w:spacing w:after="0" w:line="240" w:lineRule="auto"/>
        <w:ind w:left="567" w:hanging="567"/>
        <w:rPr>
          <w:rFonts w:cs="Arial"/>
          <w:color w:val="00B050"/>
          <w:sz w:val="20"/>
          <w:szCs w:val="20"/>
          <w:lang w:val="fr-CH"/>
        </w:rPr>
      </w:pPr>
    </w:p>
    <w:p w14:paraId="3354A4D7" w14:textId="77777777" w:rsidR="005B4170" w:rsidRPr="00610733" w:rsidRDefault="00D02580" w:rsidP="005B4170">
      <w:pPr>
        <w:spacing w:after="0" w:line="240" w:lineRule="auto"/>
        <w:ind w:left="567" w:hanging="567"/>
        <w:rPr>
          <w:rFonts w:cs="Arial"/>
          <w:color w:val="00B050"/>
          <w:sz w:val="20"/>
          <w:szCs w:val="20"/>
          <w:lang w:val="fr-CH"/>
        </w:rPr>
      </w:pPr>
      <w:r w:rsidRPr="00610733">
        <w:rPr>
          <w:rFonts w:cs="Arial"/>
          <w:color w:val="00B050"/>
          <w:sz w:val="20"/>
          <w:szCs w:val="20"/>
          <w:lang w:val="it-CH"/>
        </w:rPr>
        <w:t>Lo trova su</w:t>
      </w:r>
      <w:r w:rsidRPr="00610733">
        <w:rPr>
          <w:rFonts w:cs="Arial"/>
          <w:color w:val="00B050"/>
          <w:sz w:val="20"/>
          <w:szCs w:val="20"/>
          <w:lang w:val="fr-CH"/>
        </w:rPr>
        <w:t xml:space="preserve"> </w:t>
      </w:r>
      <w:r w:rsidR="00435FE3" w:rsidRPr="00610733">
        <w:rPr>
          <w:rFonts w:cs="Arial"/>
          <w:color w:val="00B050"/>
          <w:sz w:val="20"/>
          <w:szCs w:val="20"/>
          <w:lang w:val="fr-CH"/>
        </w:rPr>
        <w:t>www.sbfi.admin.ch/bvz/grundbildung/index.html?lang=it.</w:t>
      </w:r>
    </w:p>
    <w:p w14:paraId="5144A6EB" w14:textId="77777777" w:rsidR="005B4170" w:rsidRPr="00610733" w:rsidRDefault="005B4170" w:rsidP="005B4170">
      <w:pPr>
        <w:spacing w:after="0" w:line="240" w:lineRule="auto"/>
        <w:ind w:left="567" w:hanging="567"/>
        <w:rPr>
          <w:rFonts w:cs="Arial"/>
          <w:color w:val="0070C0"/>
          <w:sz w:val="20"/>
          <w:szCs w:val="20"/>
          <w:lang w:val="fr-CH"/>
        </w:rPr>
      </w:pPr>
    </w:p>
    <w:p w14:paraId="51C464E7" w14:textId="77777777" w:rsidR="005B4170" w:rsidRPr="00610733" w:rsidRDefault="005B4170" w:rsidP="005B4170">
      <w:pPr>
        <w:spacing w:after="0" w:line="240" w:lineRule="auto"/>
        <w:ind w:left="567" w:hanging="567"/>
        <w:rPr>
          <w:rFonts w:cs="Arial"/>
          <w:color w:val="0070C0"/>
          <w:sz w:val="20"/>
          <w:szCs w:val="20"/>
          <w:lang w:val="fr-CH"/>
        </w:rPr>
      </w:pPr>
    </w:p>
    <w:p w14:paraId="765FE275" w14:textId="77777777" w:rsidR="005B4170" w:rsidRPr="00610733" w:rsidRDefault="005B4170" w:rsidP="005B4170">
      <w:pPr>
        <w:spacing w:after="0" w:line="240" w:lineRule="auto"/>
        <w:ind w:left="567" w:hanging="567"/>
        <w:rPr>
          <w:rFonts w:cs="Arial"/>
          <w:color w:val="0070C0"/>
          <w:sz w:val="20"/>
          <w:szCs w:val="20"/>
          <w:lang w:val="fr-CH"/>
        </w:rPr>
      </w:pPr>
    </w:p>
    <w:p w14:paraId="577F9BF6" w14:textId="77777777" w:rsidR="005B4170" w:rsidRPr="00610733" w:rsidRDefault="005B4170" w:rsidP="005B4170">
      <w:pPr>
        <w:spacing w:after="0" w:line="240" w:lineRule="auto"/>
        <w:ind w:left="567" w:hanging="567"/>
        <w:rPr>
          <w:rFonts w:cs="Arial"/>
          <w:color w:val="0070C0"/>
          <w:sz w:val="20"/>
          <w:szCs w:val="20"/>
          <w:lang w:val="fr-CH"/>
        </w:rPr>
      </w:pPr>
    </w:p>
    <w:p w14:paraId="558F1724" w14:textId="77777777" w:rsidR="005B4170" w:rsidRPr="00610733" w:rsidRDefault="005B4170" w:rsidP="005B4170">
      <w:pPr>
        <w:spacing w:after="0" w:line="240" w:lineRule="auto"/>
        <w:ind w:left="567" w:hanging="567"/>
        <w:rPr>
          <w:rFonts w:cs="Arial"/>
          <w:color w:val="0070C0"/>
          <w:sz w:val="20"/>
          <w:szCs w:val="20"/>
          <w:lang w:val="fr-CH"/>
        </w:rPr>
      </w:pPr>
    </w:p>
    <w:p w14:paraId="6D7793B2" w14:textId="77777777" w:rsidR="005B4170" w:rsidRPr="00610733" w:rsidRDefault="005B4170" w:rsidP="005B4170">
      <w:pPr>
        <w:spacing w:after="0" w:line="240" w:lineRule="auto"/>
        <w:rPr>
          <w:rFonts w:cs="Arial"/>
          <w:b/>
          <w:sz w:val="28"/>
          <w:szCs w:val="28"/>
          <w:lang w:val="fr-CH"/>
        </w:rPr>
      </w:pPr>
    </w:p>
    <w:p w14:paraId="1F6A08C8" w14:textId="77777777" w:rsidR="005B4170" w:rsidRPr="00610733" w:rsidRDefault="005B4170" w:rsidP="005B4170">
      <w:pPr>
        <w:spacing w:after="0" w:line="240" w:lineRule="auto"/>
        <w:rPr>
          <w:rFonts w:cs="Arial"/>
          <w:b/>
          <w:sz w:val="34"/>
          <w:szCs w:val="34"/>
          <w:lang w:val="fr-CH"/>
        </w:rPr>
        <w:sectPr w:rsidR="005B4170" w:rsidRPr="00610733" w:rsidSect="00F42B08">
          <w:headerReference w:type="default" r:id="rId35"/>
          <w:pgSz w:w="11907" w:h="16839" w:code="9"/>
          <w:pgMar w:top="2268" w:right="1418" w:bottom="1985" w:left="1701" w:header="680" w:footer="680" w:gutter="0"/>
          <w:cols w:space="708"/>
          <w:docGrid w:linePitch="360"/>
        </w:sectPr>
      </w:pPr>
    </w:p>
    <w:p w14:paraId="41DF9089" w14:textId="77777777" w:rsidR="00D02580" w:rsidRPr="00610733" w:rsidRDefault="00D02580" w:rsidP="00D02580">
      <w:pPr>
        <w:spacing w:after="0" w:line="240" w:lineRule="auto"/>
        <w:rPr>
          <w:rFonts w:cs="Arial"/>
          <w:b/>
          <w:sz w:val="24"/>
          <w:szCs w:val="24"/>
          <w:lang w:val="it-CH"/>
        </w:rPr>
      </w:pPr>
      <w:r w:rsidRPr="00610733">
        <w:rPr>
          <w:rFonts w:cs="Arial"/>
          <w:b/>
          <w:sz w:val="34"/>
          <w:szCs w:val="34"/>
          <w:lang w:val="it-CH"/>
        </w:rPr>
        <w:lastRenderedPageBreak/>
        <w:t>Le competenze operative spiegate con degli esempi</w:t>
      </w:r>
    </w:p>
    <w:p w14:paraId="38B8B43B" w14:textId="77777777"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Competenza professionale</w:t>
      </w:r>
    </w:p>
    <w:p w14:paraId="20E71AD2" w14:textId="77777777"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 xml:space="preserve">La competenza professionale è la capacità di affrontare in modo autonomo i compiti e le situazioni tipiche della professione. In che misura si lavora bene e velocemente? In che misura vengono applicate le conoscenze in modo professionale? </w:t>
      </w:r>
    </w:p>
    <w:p w14:paraId="5CFCA688" w14:textId="77777777" w:rsidR="00D02580" w:rsidRPr="00610733" w:rsidRDefault="00D02580" w:rsidP="00F87B7F">
      <w:pPr>
        <w:tabs>
          <w:tab w:val="left" w:pos="284"/>
        </w:tabs>
        <w:spacing w:after="140" w:line="276" w:lineRule="auto"/>
        <w:rPr>
          <w:rFonts w:cs="Arial"/>
          <w:b/>
          <w:sz w:val="24"/>
          <w:szCs w:val="24"/>
          <w:lang w:val="it-CH"/>
        </w:rPr>
      </w:pPr>
      <w:r w:rsidRPr="00610733">
        <w:rPr>
          <w:rFonts w:cs="Arial"/>
          <w:b/>
          <w:sz w:val="20"/>
          <w:szCs w:val="20"/>
          <w:lang w:val="it-CH" w:eastAsia="de-CH"/>
        </w:rPr>
        <w:t xml:space="preserve">Un esempio di competenza professionale: </w:t>
      </w:r>
      <w:r w:rsidRPr="00610733">
        <w:rPr>
          <w:rFonts w:cs="Arial"/>
          <w:sz w:val="20"/>
          <w:szCs w:val="20"/>
          <w:lang w:val="it-CH" w:eastAsia="de-CH"/>
        </w:rPr>
        <w:t xml:space="preserve">un cuoco in formazione conosce i vini francesi più importanti e i relativi vitigni e sa quale vino accompagna meglio una determinata pietanza. </w:t>
      </w:r>
    </w:p>
    <w:p w14:paraId="638D8ABE" w14:textId="77777777"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Competenze metodologiche</w:t>
      </w:r>
    </w:p>
    <w:p w14:paraId="481084F9" w14:textId="77777777"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 xml:space="preserve">La competenza metodologica definisce la capacità di appropriarsi di una determinata materia nel modo più efficace e abile possibile, o di risolvere un compito applicando strategie sensate. L’azione metodica comprende la capacità di adempire i compiti seguendo un piano e una strategia sviluppati in precedenza e applicati con successo. I futuri professionisti devono quindi disporre della capacità di adoperare in modo sensato le risorse e gli impianti dell’azienda e di pianificare conseguentemente il loro lavoro. </w:t>
      </w:r>
    </w:p>
    <w:p w14:paraId="3CCA1827" w14:textId="77777777" w:rsidR="00D02580" w:rsidRPr="00610733" w:rsidRDefault="00D02580" w:rsidP="00F87B7F">
      <w:pPr>
        <w:tabs>
          <w:tab w:val="left" w:pos="284"/>
        </w:tabs>
        <w:spacing w:after="140" w:line="276" w:lineRule="auto"/>
        <w:rPr>
          <w:rFonts w:cs="Arial"/>
          <w:b/>
          <w:sz w:val="24"/>
          <w:szCs w:val="24"/>
          <w:lang w:val="it-CH"/>
        </w:rPr>
      </w:pPr>
      <w:r w:rsidRPr="00610733">
        <w:rPr>
          <w:rFonts w:cs="Arial"/>
          <w:b/>
          <w:sz w:val="20"/>
          <w:szCs w:val="20"/>
          <w:lang w:val="it-CH" w:eastAsia="de-CH"/>
        </w:rPr>
        <w:t xml:space="preserve">Un esempio di competenza metodologica: </w:t>
      </w:r>
      <w:r w:rsidRPr="00610733">
        <w:rPr>
          <w:rFonts w:cs="Arial"/>
          <w:sz w:val="20"/>
          <w:szCs w:val="20"/>
          <w:lang w:val="it-CH" w:eastAsia="de-CH"/>
        </w:rPr>
        <w:t xml:space="preserve">un’impiegata di commercio in formazione, dopo alcune esercitazioni, è diventata brava a redigere i verbali. Sa come procedere durante la seduta, come prendere nota di quanto detto e come strutturare il verbale dopo la seduta e scriverlo in modo comprensibile. </w:t>
      </w:r>
    </w:p>
    <w:p w14:paraId="300D65E3" w14:textId="77777777"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Competenze sociali</w:t>
      </w:r>
    </w:p>
    <w:p w14:paraId="0D0A8784" w14:textId="77777777"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 xml:space="preserve">La competenza sociale comprende tutte le capacità e le attitudini personali con le quali una persona si rivolge agli altri e influenza così anche il loro atteggiamento e il loro modo di vedere. Questo concetto definisce le capacità di manifestare lo spirito di squadra, la motivazione e l’entusiasmo nella collaborazione con altri, e di impiegarli per raggiungere obiettivi comuni, ad esempio nel contatto con la clientela, con i superiori o con i colleghi. Questo campo di competenza si dimostra nel come una persona lavora all’interno di </w:t>
      </w:r>
      <w:proofErr w:type="gramStart"/>
      <w:r w:rsidRPr="00610733">
        <w:rPr>
          <w:rFonts w:cs="Arial"/>
          <w:sz w:val="20"/>
          <w:szCs w:val="20"/>
          <w:lang w:val="it-CH" w:eastAsia="de-CH"/>
        </w:rPr>
        <w:t>un team</w:t>
      </w:r>
      <w:proofErr w:type="gramEnd"/>
      <w:r w:rsidRPr="00610733">
        <w:rPr>
          <w:rFonts w:cs="Arial"/>
          <w:sz w:val="20"/>
          <w:szCs w:val="20"/>
          <w:lang w:val="it-CH" w:eastAsia="de-CH"/>
        </w:rPr>
        <w:t xml:space="preserve">, nel modo con cui affronta i conflitti, informa e comunica.  </w:t>
      </w:r>
    </w:p>
    <w:p w14:paraId="67FD8275" w14:textId="77777777" w:rsidR="00D02580" w:rsidRPr="00610733" w:rsidRDefault="00D02580" w:rsidP="00F87B7F">
      <w:pPr>
        <w:tabs>
          <w:tab w:val="left" w:pos="284"/>
        </w:tabs>
        <w:spacing w:after="140" w:line="276" w:lineRule="auto"/>
        <w:rPr>
          <w:rFonts w:cs="Arial"/>
          <w:b/>
          <w:sz w:val="24"/>
          <w:szCs w:val="24"/>
          <w:lang w:val="it-CH"/>
        </w:rPr>
      </w:pPr>
      <w:r w:rsidRPr="00610733">
        <w:rPr>
          <w:rFonts w:cs="Arial"/>
          <w:b/>
          <w:sz w:val="20"/>
          <w:szCs w:val="20"/>
          <w:lang w:val="it-CH" w:eastAsia="de-CH"/>
        </w:rPr>
        <w:t xml:space="preserve">Un esempio di competenza sociale: </w:t>
      </w:r>
      <w:r w:rsidRPr="00610733">
        <w:rPr>
          <w:rFonts w:cs="Arial"/>
          <w:sz w:val="20"/>
          <w:szCs w:val="20"/>
          <w:lang w:val="it-CH" w:eastAsia="de-CH"/>
        </w:rPr>
        <w:t xml:space="preserve">un giardiniere in formazione deve realizzare con il suo capo un nuovo giardino. Il giardiniere in formazione deve capire qual è l’idea che si sono fatti i committenti, come verrà utilizzato il giardino e consigliare i clienti di conseguenza. Piacciono loro gli arbusti sempreverdi o preferiscono il bambù? Come spiegare alla proprietaria che il terreno non è adatto al roseto da lei tanto desiderato? </w:t>
      </w:r>
    </w:p>
    <w:p w14:paraId="0382A27E" w14:textId="77777777"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Competenze personali</w:t>
      </w:r>
    </w:p>
    <w:p w14:paraId="45A06309" w14:textId="77777777"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 xml:space="preserve">Il concetto di competenza personale definisce le capacità e gli atteggiamenti con i quali si esprime la propria idea del lavoro. Tra tali competenze figurano l’affidabilità, l’autonomia e la sopportazione del carico di lavoro. Anche gli atteggiamenti e la disponibilità ad apprendere fanno parte di questo campo delle competenze operative. </w:t>
      </w:r>
    </w:p>
    <w:p w14:paraId="35043101" w14:textId="77777777" w:rsidR="00D02580" w:rsidRPr="00610733" w:rsidRDefault="00D02580" w:rsidP="00D02580">
      <w:pPr>
        <w:tabs>
          <w:tab w:val="left" w:pos="284"/>
        </w:tabs>
        <w:spacing w:line="276" w:lineRule="auto"/>
        <w:rPr>
          <w:rFonts w:cs="Arial"/>
          <w:lang w:val="it-IT"/>
        </w:rPr>
        <w:sectPr w:rsidR="00D02580" w:rsidRPr="00610733">
          <w:headerReference w:type="even" r:id="rId36"/>
          <w:headerReference w:type="default" r:id="rId37"/>
          <w:footerReference w:type="even" r:id="rId38"/>
          <w:headerReference w:type="first" r:id="rId39"/>
          <w:footerReference w:type="first" r:id="rId40"/>
          <w:pgSz w:w="11906" w:h="16838"/>
          <w:pgMar w:top="2268" w:right="1418" w:bottom="1985" w:left="1701" w:header="680" w:footer="680" w:gutter="0"/>
          <w:cols w:space="720"/>
          <w:docGrid w:linePitch="360"/>
        </w:sectPr>
      </w:pPr>
      <w:r w:rsidRPr="00610733">
        <w:rPr>
          <w:rFonts w:cs="Arial"/>
          <w:b/>
          <w:sz w:val="20"/>
          <w:szCs w:val="20"/>
          <w:lang w:val="it-CH" w:eastAsia="de-CH"/>
        </w:rPr>
        <w:t xml:space="preserve">Un esempio di competenza personale: </w:t>
      </w:r>
      <w:r w:rsidRPr="00610733">
        <w:rPr>
          <w:rFonts w:cs="Arial"/>
          <w:sz w:val="20"/>
          <w:szCs w:val="20"/>
          <w:lang w:val="it-CH" w:eastAsia="de-CH"/>
        </w:rPr>
        <w:t>ogni mattina un’operatrice socioassistenziale in formazione deve cambiare le lenzuola nella casa per anziani. Questo lavoro non le piace, lo trova noioso e faticoso. Come farà a motivarsi nonostante tutto e svolgere bene il lavoro? Potrebbe ad esempio pensare alla passeggiata nel parco che farà nel pomeriggio e compiacersene in anticipo.</w:t>
      </w:r>
    </w:p>
    <w:tbl>
      <w:tblPr>
        <w:tblW w:w="0" w:type="auto"/>
        <w:tblInd w:w="108" w:type="dxa"/>
        <w:shd w:val="clear" w:color="auto" w:fill="DBE5F1"/>
        <w:tblLook w:val="04A0" w:firstRow="1" w:lastRow="0" w:firstColumn="1" w:lastColumn="0" w:noHBand="0" w:noVBand="1"/>
      </w:tblPr>
      <w:tblGrid>
        <w:gridCol w:w="8680"/>
      </w:tblGrid>
      <w:tr w:rsidR="005B4170" w:rsidRPr="00610733" w14:paraId="54A8C0E0" w14:textId="77777777" w:rsidTr="00DB50E5">
        <w:tc>
          <w:tcPr>
            <w:tcW w:w="8820" w:type="dxa"/>
            <w:shd w:val="clear" w:color="auto" w:fill="DBE5F1"/>
          </w:tcPr>
          <w:p w14:paraId="7CD8B9F1" w14:textId="77777777" w:rsidR="00D02580" w:rsidRPr="00610733" w:rsidRDefault="00D02580" w:rsidP="00D02580">
            <w:pPr>
              <w:tabs>
                <w:tab w:val="left" w:pos="284"/>
              </w:tabs>
              <w:spacing w:before="240" w:after="60" w:line="240" w:lineRule="auto"/>
              <w:rPr>
                <w:rFonts w:cs="Arial"/>
                <w:sz w:val="20"/>
                <w:szCs w:val="20"/>
                <w:lang w:val="it-CH" w:eastAsia="de-CH"/>
              </w:rPr>
            </w:pPr>
            <w:r w:rsidRPr="00610733">
              <w:rPr>
                <w:rFonts w:cs="Arial"/>
                <w:b/>
                <w:sz w:val="24"/>
                <w:szCs w:val="24"/>
                <w:lang w:val="it-CH"/>
              </w:rPr>
              <w:lastRenderedPageBreak/>
              <w:t>Riassunto</w:t>
            </w:r>
          </w:p>
          <w:p w14:paraId="216256CD" w14:textId="77777777" w:rsidR="005B4170" w:rsidRPr="00610733" w:rsidRDefault="00D02580" w:rsidP="00D02580">
            <w:pPr>
              <w:tabs>
                <w:tab w:val="left" w:pos="284"/>
              </w:tabs>
              <w:spacing w:line="276" w:lineRule="auto"/>
              <w:rPr>
                <w:rFonts w:cs="Arial"/>
                <w:sz w:val="20"/>
                <w:szCs w:val="20"/>
                <w:lang w:eastAsia="de-CH"/>
              </w:rPr>
            </w:pPr>
            <w:r w:rsidRPr="00610733">
              <w:rPr>
                <w:rFonts w:cs="Arial"/>
                <w:sz w:val="20"/>
                <w:szCs w:val="20"/>
                <w:lang w:val="it-CH" w:eastAsia="de-CH"/>
              </w:rPr>
              <w:t xml:space="preserve">Per poter realizzare dei rapporti dell’apprendimento ben fatti, le potrà essere d’aiuto prendersi un po’ di tempo una volta alla settimana e riflettere su quali competenze operative ha sviluppato meglio, e in quali ambiti, invece, le conviene lavorarci ancora un po’. Le competenze non sono le stesse per tutte le professioni: per una parrucchiera le competenze sociali sono a loro volta competenze professionali e metodologiche. Essa deve infatti mantenere un atteggiamento calmo, gentile e cortese in qualsiasi occasione. Un orologiaio con indirizzo professionale riparazione </w:t>
            </w:r>
            <w:proofErr w:type="gramStart"/>
            <w:r w:rsidRPr="00610733">
              <w:rPr>
                <w:rFonts w:cs="Arial"/>
                <w:sz w:val="20"/>
                <w:szCs w:val="20"/>
                <w:lang w:val="it-CH" w:eastAsia="de-CH"/>
              </w:rPr>
              <w:t>deve  invece</w:t>
            </w:r>
            <w:proofErr w:type="gramEnd"/>
            <w:r w:rsidRPr="00610733">
              <w:rPr>
                <w:rFonts w:cs="Arial"/>
                <w:sz w:val="20"/>
                <w:szCs w:val="20"/>
                <w:lang w:val="it-CH" w:eastAsia="de-CH"/>
              </w:rPr>
              <w:t xml:space="preserve"> possedere un’elevata competenza professionale e metodologica, avere mani abili e una dote d’osservazione precisa, visto che queste rappresentano la parte centrale delle competenze operative della sua professione. Se invece deve presentare un orologio pregiato a una cliente deve garantire un comportamento adeguato e abilità nella vendita. In questo caso, prevarranno i requisiti delle competenze sociali.</w:t>
            </w:r>
          </w:p>
        </w:tc>
      </w:tr>
    </w:tbl>
    <w:p w14:paraId="68FC3960" w14:textId="77777777" w:rsidR="005B4170" w:rsidRPr="00610733" w:rsidRDefault="005B4170" w:rsidP="005B4170">
      <w:pPr>
        <w:tabs>
          <w:tab w:val="left" w:pos="284"/>
        </w:tabs>
        <w:spacing w:line="276" w:lineRule="auto"/>
        <w:rPr>
          <w:rFonts w:cs="Arial"/>
          <w:sz w:val="20"/>
          <w:szCs w:val="20"/>
          <w:lang w:eastAsia="de-CH"/>
        </w:rPr>
        <w:sectPr w:rsidR="005B4170" w:rsidRPr="00610733" w:rsidSect="00F42B08">
          <w:headerReference w:type="default" r:id="rId41"/>
          <w:pgSz w:w="11907" w:h="16839" w:code="9"/>
          <w:pgMar w:top="2268" w:right="1418" w:bottom="1985" w:left="1701" w:header="680" w:footer="680" w:gutter="0"/>
          <w:cols w:space="708"/>
          <w:docGrid w:linePitch="360"/>
        </w:sectPr>
      </w:pPr>
    </w:p>
    <w:p w14:paraId="2F31F636" w14:textId="77777777" w:rsidR="005B4170" w:rsidRPr="00610733" w:rsidRDefault="00F87B7F" w:rsidP="005B4170">
      <w:pPr>
        <w:spacing w:after="0" w:line="240" w:lineRule="auto"/>
        <w:rPr>
          <w:rFonts w:cs="Arial"/>
          <w:b/>
          <w:sz w:val="34"/>
          <w:szCs w:val="34"/>
        </w:rPr>
      </w:pPr>
      <w:r w:rsidRPr="00610733">
        <w:rPr>
          <w:rFonts w:cs="Arial"/>
          <w:b/>
          <w:sz w:val="34"/>
          <w:szCs w:val="34"/>
          <w:lang w:val="it-CH"/>
        </w:rPr>
        <w:t>Profilo della sua professione</w:t>
      </w:r>
    </w:p>
    <w:p w14:paraId="2ABF4365" w14:textId="77777777" w:rsidR="005B4170" w:rsidRPr="00610733" w:rsidRDefault="005B4170" w:rsidP="005B4170">
      <w:pPr>
        <w:spacing w:after="0" w:line="240" w:lineRule="auto"/>
        <w:rPr>
          <w:rFonts w:cs="Arial"/>
          <w:b/>
          <w:sz w:val="28"/>
          <w:szCs w:val="28"/>
        </w:rPr>
      </w:pPr>
    </w:p>
    <w:p w14:paraId="06894200" w14:textId="77777777" w:rsidR="005B4170" w:rsidRPr="00610733" w:rsidRDefault="00F87B7F" w:rsidP="005B4170">
      <w:pPr>
        <w:tabs>
          <w:tab w:val="left" w:pos="284"/>
        </w:tabs>
        <w:rPr>
          <w:rFonts w:cs="Arial"/>
          <w:color w:val="00B050"/>
          <w:sz w:val="20"/>
          <w:szCs w:val="20"/>
          <w:lang w:val="fr-CH"/>
        </w:rPr>
      </w:pPr>
      <w:r w:rsidRPr="00610733">
        <w:rPr>
          <w:rFonts w:cs="Arial"/>
          <w:color w:val="00B050"/>
          <w:sz w:val="20"/>
          <w:szCs w:val="20"/>
          <w:lang w:val="it-CH"/>
        </w:rPr>
        <w:t>Oml: qui è possibile inserire il profilo della professione in questione.</w:t>
      </w:r>
    </w:p>
    <w:p w14:paraId="5AB5B857" w14:textId="77777777" w:rsidR="005B4170" w:rsidRPr="00610733" w:rsidRDefault="00F87B7F" w:rsidP="005B4170">
      <w:pPr>
        <w:tabs>
          <w:tab w:val="left" w:pos="284"/>
        </w:tabs>
        <w:rPr>
          <w:rFonts w:cs="Arial"/>
          <w:color w:val="00B050"/>
          <w:sz w:val="20"/>
          <w:szCs w:val="20"/>
          <w:lang w:val="fr-CH"/>
        </w:rPr>
      </w:pPr>
      <w:r w:rsidRPr="00610733">
        <w:rPr>
          <w:rFonts w:cs="Arial"/>
          <w:color w:val="00B050"/>
          <w:sz w:val="20"/>
          <w:szCs w:val="20"/>
          <w:lang w:val="it-CH"/>
        </w:rPr>
        <w:t xml:space="preserve">Lo si trova su: </w:t>
      </w:r>
      <w:hyperlink r:id="rId42" w:history="1">
        <w:r w:rsidRPr="00610733">
          <w:rPr>
            <w:rFonts w:cs="Arial"/>
            <w:color w:val="00B050"/>
            <w:sz w:val="20"/>
            <w:szCs w:val="20"/>
            <w:lang w:val="it-CH"/>
          </w:rPr>
          <w:t>www.orientamento.ch</w:t>
        </w:r>
      </w:hyperlink>
      <w:r w:rsidRPr="00610733">
        <w:rPr>
          <w:rFonts w:cs="Arial"/>
          <w:color w:val="00B050"/>
          <w:sz w:val="20"/>
          <w:szCs w:val="20"/>
          <w:lang w:val="it-CH"/>
        </w:rPr>
        <w:t xml:space="preserve"> &gt; Scelta professionale &gt; Professioni</w:t>
      </w:r>
    </w:p>
    <w:p w14:paraId="086DC03E" w14:textId="77777777" w:rsidR="005B4170" w:rsidRPr="00610733" w:rsidRDefault="005B4170" w:rsidP="005B4170">
      <w:pPr>
        <w:spacing w:after="0" w:line="240" w:lineRule="auto"/>
        <w:rPr>
          <w:rFonts w:cs="Arial"/>
          <w:color w:val="0070C0"/>
          <w:sz w:val="20"/>
          <w:szCs w:val="20"/>
          <w:lang w:val="fr-CH"/>
        </w:rPr>
      </w:pPr>
    </w:p>
    <w:p w14:paraId="7574CDCE" w14:textId="77777777" w:rsidR="00010DF5" w:rsidRPr="00610733" w:rsidRDefault="00010DF5" w:rsidP="00267D5D">
      <w:pPr>
        <w:spacing w:after="0" w:line="240" w:lineRule="auto"/>
        <w:rPr>
          <w:rFonts w:cs="Arial"/>
          <w:noProof/>
          <w:lang w:val="fr-CH" w:eastAsia="de-CH"/>
        </w:rPr>
        <w:sectPr w:rsidR="00010DF5" w:rsidRPr="00610733" w:rsidSect="00F42B08">
          <w:headerReference w:type="default" r:id="rId43"/>
          <w:pgSz w:w="11907" w:h="16839" w:code="9"/>
          <w:pgMar w:top="2268" w:right="1418" w:bottom="1985" w:left="1701" w:header="680" w:footer="680" w:gutter="0"/>
          <w:cols w:space="708"/>
          <w:docGrid w:linePitch="360"/>
        </w:sectPr>
      </w:pPr>
    </w:p>
    <w:p w14:paraId="1D085C63" w14:textId="77777777" w:rsidR="00010DF5" w:rsidRPr="00610733" w:rsidRDefault="00010DF5" w:rsidP="00010DF5">
      <w:pPr>
        <w:pStyle w:val="Listenabsatz"/>
        <w:numPr>
          <w:ilvl w:val="0"/>
          <w:numId w:val="18"/>
        </w:numPr>
        <w:tabs>
          <w:tab w:val="left" w:pos="284"/>
        </w:tabs>
        <w:spacing w:line="240" w:lineRule="auto"/>
        <w:ind w:left="357" w:hanging="357"/>
        <w:rPr>
          <w:rFonts w:cs="Arial"/>
          <w:b/>
          <w:sz w:val="34"/>
          <w:szCs w:val="34"/>
          <w:lang w:val="fr-CH"/>
        </w:rPr>
      </w:pPr>
      <w:r w:rsidRPr="00610733">
        <w:rPr>
          <w:rFonts w:cs="Arial"/>
          <w:b/>
          <w:sz w:val="34"/>
          <w:szCs w:val="34"/>
          <w:lang w:val="fr-CH"/>
        </w:rPr>
        <w:t xml:space="preserve"> </w:t>
      </w:r>
      <w:r w:rsidR="00560A0B">
        <w:rPr>
          <w:rFonts w:cs="Arial"/>
          <w:b/>
          <w:sz w:val="34"/>
          <w:szCs w:val="34"/>
          <w:lang w:val="it-CH"/>
        </w:rPr>
        <w:t>Documentazione dell’apprendimento</w:t>
      </w:r>
    </w:p>
    <w:p w14:paraId="64CD01E0" w14:textId="77777777" w:rsidR="00760879" w:rsidRPr="00610733" w:rsidRDefault="00760879" w:rsidP="00760879">
      <w:pPr>
        <w:tabs>
          <w:tab w:val="left" w:pos="284"/>
        </w:tabs>
        <w:spacing w:line="240" w:lineRule="auto"/>
        <w:rPr>
          <w:rFonts w:cs="Arial"/>
          <w:b/>
          <w:sz w:val="24"/>
          <w:szCs w:val="24"/>
          <w:lang w:val="it-CH"/>
        </w:rPr>
      </w:pPr>
      <w:r w:rsidRPr="00610733">
        <w:rPr>
          <w:rFonts w:cs="Arial"/>
          <w:b/>
          <w:color w:val="00B050"/>
          <w:sz w:val="20"/>
          <w:szCs w:val="20"/>
          <w:lang w:val="it-CH"/>
        </w:rPr>
        <w:t xml:space="preserve">Oml: adeguare il testo secondo le necessità. </w:t>
      </w:r>
    </w:p>
    <w:p w14:paraId="27CDEC42" w14:textId="77777777" w:rsidR="00760879" w:rsidRPr="00610733" w:rsidRDefault="00760879" w:rsidP="00760879">
      <w:pPr>
        <w:tabs>
          <w:tab w:val="left" w:pos="284"/>
        </w:tabs>
        <w:spacing w:before="240" w:after="60" w:line="240" w:lineRule="auto"/>
        <w:rPr>
          <w:rFonts w:cs="Arial"/>
          <w:sz w:val="20"/>
          <w:szCs w:val="20"/>
          <w:lang w:val="it-CH"/>
        </w:rPr>
      </w:pPr>
      <w:r w:rsidRPr="00610733">
        <w:rPr>
          <w:rFonts w:cs="Arial"/>
          <w:b/>
          <w:sz w:val="24"/>
          <w:szCs w:val="24"/>
          <w:lang w:val="it-CH"/>
        </w:rPr>
        <w:t>L’essenziale in breve</w:t>
      </w:r>
    </w:p>
    <w:p w14:paraId="21ED5973" w14:textId="77777777" w:rsidR="00760879" w:rsidRPr="00610733" w:rsidRDefault="00760879" w:rsidP="00760879">
      <w:pPr>
        <w:tabs>
          <w:tab w:val="left" w:pos="284"/>
        </w:tabs>
        <w:spacing w:after="240"/>
        <w:rPr>
          <w:rFonts w:cs="Arial"/>
          <w:sz w:val="20"/>
          <w:szCs w:val="20"/>
          <w:lang w:val="it-CH"/>
        </w:rPr>
      </w:pPr>
      <w:r w:rsidRPr="00610733">
        <w:rPr>
          <w:rFonts w:cs="Arial"/>
          <w:sz w:val="20"/>
          <w:szCs w:val="20"/>
          <w:lang w:val="it-CH"/>
        </w:rPr>
        <w:t xml:space="preserve">Nella </w:t>
      </w:r>
      <w:r w:rsidR="00560A0B">
        <w:rPr>
          <w:rFonts w:cs="Arial"/>
          <w:sz w:val="20"/>
          <w:szCs w:val="20"/>
          <w:lang w:val="it-CH"/>
        </w:rPr>
        <w:t>documentazione dell’apprendimento</w:t>
      </w:r>
      <w:r w:rsidRPr="00610733">
        <w:rPr>
          <w:rFonts w:cs="Arial"/>
          <w:sz w:val="20"/>
          <w:szCs w:val="20"/>
          <w:lang w:val="it-CH"/>
        </w:rPr>
        <w:t xml:space="preserve"> sarebbe necessario documentare regolarmente (almeno una volta al mese, in alcune professioni anche più spesso) i lavori svolti in azienda </w:t>
      </w:r>
      <w:r w:rsidRPr="00610733">
        <w:rPr>
          <w:rFonts w:cs="Arial"/>
          <w:color w:val="00B050"/>
          <w:sz w:val="20"/>
          <w:szCs w:val="20"/>
          <w:lang w:val="it-CH"/>
        </w:rPr>
        <w:t>(Oml: definire e inserire qui il numero dei rapporti dell’apprendimento richiesti.)</w:t>
      </w:r>
      <w:r w:rsidRPr="00610733">
        <w:rPr>
          <w:rFonts w:cs="Arial"/>
          <w:sz w:val="20"/>
          <w:szCs w:val="20"/>
          <w:lang w:val="it-CH"/>
        </w:rPr>
        <w:t xml:space="preserve">. La documentazione viene effettuata in modo scritto (al computer o a mano) e può essere completata da foto, disegni, tabelle e calcoli. Per semplificare il lavoro faccia uso del formulario “Rapporto dell’apprendimento”. I rapporti dell’apprendimento vengono numerati, provvisti di indicazioni quali il semestre di formazione, la data, le competenze operative di rilievo per il lavoro in questione e un titolo che dia un nome al lavoro svolto, in modo da capire lo svolgimento del lavoro anche quando sarà passato un po’ di tempo. </w:t>
      </w:r>
      <w:r w:rsidRPr="00610733">
        <w:rPr>
          <w:rFonts w:cs="Arial"/>
          <w:sz w:val="20"/>
          <w:szCs w:val="20"/>
          <w:lang w:val="it-CH"/>
        </w:rPr>
        <w:br/>
      </w:r>
      <w:r w:rsidRPr="00610733">
        <w:rPr>
          <w:rFonts w:cs="Arial"/>
          <w:sz w:val="20"/>
          <w:szCs w:val="20"/>
          <w:lang w:val="it-CH"/>
        </w:rPr>
        <w:br/>
        <w:t xml:space="preserve">Naturalmente il sapere acquisito negli altri luoghi di formazione (azienda formatrice, corsi interaziendali, scuola professionale) può anch’esso essere inserito nei rapporti dell’apprendimento. </w:t>
      </w:r>
    </w:p>
    <w:p w14:paraId="298D5078" w14:textId="77777777" w:rsidR="00760879" w:rsidRPr="00610733" w:rsidRDefault="00760879" w:rsidP="00760879">
      <w:pPr>
        <w:tabs>
          <w:tab w:val="left" w:pos="284"/>
        </w:tabs>
        <w:spacing w:after="120"/>
        <w:rPr>
          <w:rFonts w:cs="Arial"/>
          <w:sz w:val="20"/>
          <w:szCs w:val="20"/>
          <w:lang w:val="it-CH"/>
        </w:rPr>
      </w:pPr>
      <w:r w:rsidRPr="00610733">
        <w:rPr>
          <w:rFonts w:cs="Arial"/>
          <w:sz w:val="20"/>
          <w:szCs w:val="20"/>
          <w:lang w:val="it-CH"/>
        </w:rPr>
        <w:t>Il formatore la informa su:</w:t>
      </w:r>
    </w:p>
    <w:p w14:paraId="2D54CE35" w14:textId="77777777" w:rsidR="00760879" w:rsidRPr="005D3249" w:rsidRDefault="00760879" w:rsidP="00760879">
      <w:pPr>
        <w:pStyle w:val="Listenabsatz"/>
        <w:numPr>
          <w:ilvl w:val="0"/>
          <w:numId w:val="23"/>
        </w:numPr>
        <w:tabs>
          <w:tab w:val="clear" w:pos="0"/>
        </w:tabs>
        <w:spacing w:after="120"/>
        <w:ind w:left="567" w:hanging="425"/>
        <w:contextualSpacing w:val="0"/>
        <w:rPr>
          <w:rFonts w:cs="Arial"/>
          <w:sz w:val="20"/>
          <w:szCs w:val="20"/>
          <w:lang w:val="it-IT"/>
        </w:rPr>
      </w:pPr>
      <w:r w:rsidRPr="00610733">
        <w:rPr>
          <w:rFonts w:cs="Arial"/>
          <w:sz w:val="20"/>
          <w:szCs w:val="20"/>
          <w:lang w:val="it-CH"/>
        </w:rPr>
        <w:t xml:space="preserve">chi le </w:t>
      </w:r>
      <w:r w:rsidRPr="005D3249">
        <w:rPr>
          <w:rFonts w:cs="Arial"/>
          <w:sz w:val="20"/>
          <w:szCs w:val="20"/>
          <w:lang w:val="it-IT"/>
        </w:rPr>
        <w:t xml:space="preserve">spiega di cosa tenere conto nella stesura della </w:t>
      </w:r>
      <w:r w:rsidR="00560A0B" w:rsidRPr="005D3249">
        <w:rPr>
          <w:rFonts w:cs="Arial"/>
          <w:sz w:val="20"/>
          <w:szCs w:val="20"/>
          <w:lang w:val="it-IT"/>
        </w:rPr>
        <w:t>documentazione dell’apprendimento</w:t>
      </w:r>
      <w:r w:rsidRPr="005D3249">
        <w:rPr>
          <w:rFonts w:cs="Arial"/>
          <w:sz w:val="20"/>
          <w:szCs w:val="20"/>
          <w:lang w:val="it-IT"/>
        </w:rPr>
        <w:t xml:space="preserve">; </w:t>
      </w:r>
    </w:p>
    <w:p w14:paraId="29778D17" w14:textId="77777777"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fr-CH"/>
        </w:rPr>
      </w:pPr>
      <w:r w:rsidRPr="00610733">
        <w:rPr>
          <w:rFonts w:cs="Arial"/>
          <w:sz w:val="20"/>
          <w:szCs w:val="20"/>
          <w:lang w:val="fr-CH"/>
        </w:rPr>
        <w:t xml:space="preserve">chi la segue nella stesura dei primi rapporti dell’apprendimento e quanto tempo ha a disposizione per esercitarsi; </w:t>
      </w:r>
    </w:p>
    <w:p w14:paraId="6A6C69EB" w14:textId="77777777"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fr-CH"/>
        </w:rPr>
      </w:pPr>
      <w:r w:rsidRPr="00610733">
        <w:rPr>
          <w:rFonts w:cs="Arial"/>
          <w:sz w:val="20"/>
          <w:szCs w:val="20"/>
          <w:lang w:val="fr-CH"/>
        </w:rPr>
        <w:t xml:space="preserve">chi controlla e discute con lei i rapporti dell’apprendimento e con quale regolarità avvengono tali controlli; chi può rispondere alle sue domande; quando deve essere redatto il rapporto dell’apprendimento; </w:t>
      </w:r>
    </w:p>
    <w:p w14:paraId="5C284FE9" w14:textId="77777777"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it-CH"/>
        </w:rPr>
      </w:pPr>
      <w:r w:rsidRPr="00610733">
        <w:rPr>
          <w:rFonts w:cs="Arial"/>
          <w:sz w:val="20"/>
          <w:szCs w:val="20"/>
          <w:lang w:val="fr-CH"/>
        </w:rPr>
        <w:t>quanto tempo (dopo una prima fase di esercitazioni) le sarà messo a disposizione durante il lavoro per la stesura</w:t>
      </w:r>
      <w:r w:rsidRPr="00610733">
        <w:rPr>
          <w:rFonts w:cs="Arial"/>
          <w:sz w:val="20"/>
          <w:szCs w:val="20"/>
          <w:lang w:val="it-CH"/>
        </w:rPr>
        <w:t xml:space="preserve"> dei rapporti dell’apprendimento; se gli altri luoghi di formazione (scuola professionale e corsi interaziendali) sono coinvolti nella redazione della </w:t>
      </w:r>
      <w:r w:rsidR="00560A0B">
        <w:rPr>
          <w:rFonts w:cs="Arial"/>
          <w:sz w:val="20"/>
          <w:szCs w:val="20"/>
          <w:lang w:val="it-CH"/>
        </w:rPr>
        <w:t>documentazione dell’apprendimento</w:t>
      </w:r>
      <w:r w:rsidRPr="00610733">
        <w:rPr>
          <w:rFonts w:cs="Arial"/>
          <w:sz w:val="20"/>
          <w:szCs w:val="20"/>
          <w:lang w:val="it-CH"/>
        </w:rPr>
        <w:t xml:space="preserve"> e, se del caso, chi è la persona di riferimento. </w:t>
      </w:r>
    </w:p>
    <w:p w14:paraId="118E7AEF" w14:textId="77777777" w:rsidR="00760879" w:rsidRPr="00610733" w:rsidRDefault="00760879" w:rsidP="00760879">
      <w:pPr>
        <w:tabs>
          <w:tab w:val="left" w:pos="284"/>
        </w:tabs>
        <w:spacing w:before="240" w:after="120"/>
        <w:rPr>
          <w:rFonts w:cs="Arial"/>
          <w:sz w:val="20"/>
          <w:szCs w:val="20"/>
          <w:lang w:val="it-CH"/>
        </w:rPr>
      </w:pPr>
      <w:r w:rsidRPr="00610733">
        <w:rPr>
          <w:rFonts w:cs="Arial"/>
          <w:sz w:val="20"/>
          <w:szCs w:val="20"/>
          <w:lang w:val="it-CH"/>
        </w:rPr>
        <w:t xml:space="preserve">La </w:t>
      </w:r>
      <w:r w:rsidR="00560A0B">
        <w:rPr>
          <w:rFonts w:cs="Arial"/>
          <w:sz w:val="20"/>
          <w:szCs w:val="20"/>
          <w:lang w:val="it-CH"/>
        </w:rPr>
        <w:t>documentazione dell’apprendimento</w:t>
      </w:r>
      <w:r w:rsidRPr="00610733">
        <w:rPr>
          <w:rFonts w:cs="Arial"/>
          <w:sz w:val="20"/>
          <w:szCs w:val="20"/>
          <w:lang w:val="it-CH"/>
        </w:rPr>
        <w:t xml:space="preserve"> ha due funzioni:</w:t>
      </w:r>
    </w:p>
    <w:p w14:paraId="220EDBC6" w14:textId="77777777" w:rsidR="00760879" w:rsidRPr="00610733" w:rsidRDefault="00760879" w:rsidP="00760879">
      <w:pPr>
        <w:pStyle w:val="Listenabsatz1"/>
        <w:numPr>
          <w:ilvl w:val="0"/>
          <w:numId w:val="23"/>
        </w:numPr>
        <w:spacing w:after="120"/>
        <w:ind w:left="567" w:hanging="425"/>
        <w:rPr>
          <w:sz w:val="20"/>
          <w:szCs w:val="20"/>
          <w:lang w:val="it-CH"/>
        </w:rPr>
      </w:pPr>
      <w:r w:rsidRPr="00610733">
        <w:rPr>
          <w:sz w:val="20"/>
          <w:szCs w:val="20"/>
          <w:lang w:val="it-CH"/>
        </w:rPr>
        <w:t xml:space="preserve">essa promuove il processo di apprendimento, permettendole di ripassare mentalmente il lavoro svolto, di documentarlo e riflettere su come ha svolto il lavoro; </w:t>
      </w:r>
    </w:p>
    <w:p w14:paraId="2F11F034" w14:textId="77777777" w:rsidR="00760879" w:rsidRPr="00610733" w:rsidRDefault="00760879" w:rsidP="00760879">
      <w:pPr>
        <w:pStyle w:val="Listenabsatz1"/>
        <w:numPr>
          <w:ilvl w:val="0"/>
          <w:numId w:val="23"/>
        </w:numPr>
        <w:spacing w:after="120"/>
        <w:ind w:left="567" w:hanging="425"/>
        <w:rPr>
          <w:sz w:val="20"/>
          <w:szCs w:val="20"/>
          <w:lang w:val="it-CH"/>
        </w:rPr>
      </w:pPr>
      <w:r w:rsidRPr="00610733">
        <w:rPr>
          <w:sz w:val="20"/>
          <w:szCs w:val="20"/>
          <w:lang w:val="it-CH"/>
        </w:rPr>
        <w:t>funge da opera di consultazione durante la formazione professionale di base e, in alcune professioni, anche durante la procedura di qualificazione.</w:t>
      </w:r>
      <w:r w:rsidRPr="00610733">
        <w:rPr>
          <w:color w:val="FF0000"/>
          <w:sz w:val="20"/>
          <w:szCs w:val="20"/>
          <w:lang w:val="it-CH"/>
        </w:rPr>
        <w:t xml:space="preserve"> </w:t>
      </w:r>
      <w:r w:rsidRPr="00610733">
        <w:rPr>
          <w:color w:val="00B050"/>
          <w:sz w:val="20"/>
          <w:szCs w:val="20"/>
          <w:lang w:val="it-CH"/>
        </w:rPr>
        <w:t>(Oml: adattare l’informazione secondo il rispettivo piano di formazione)</w:t>
      </w:r>
      <w:r w:rsidRPr="00610733">
        <w:rPr>
          <w:sz w:val="20"/>
          <w:szCs w:val="20"/>
          <w:lang w:val="it-CH"/>
        </w:rPr>
        <w:t>.</w:t>
      </w:r>
    </w:p>
    <w:p w14:paraId="5E38DA59" w14:textId="77777777" w:rsidR="00760879" w:rsidRPr="00610733" w:rsidRDefault="00760879" w:rsidP="00760879">
      <w:pPr>
        <w:tabs>
          <w:tab w:val="left" w:pos="284"/>
        </w:tabs>
        <w:spacing w:after="240"/>
        <w:rPr>
          <w:rFonts w:cs="Arial"/>
          <w:sz w:val="20"/>
          <w:szCs w:val="20"/>
          <w:lang w:val="it-CH"/>
        </w:rPr>
      </w:pPr>
      <w:r w:rsidRPr="00610733">
        <w:rPr>
          <w:rFonts w:cs="Arial"/>
          <w:sz w:val="20"/>
          <w:szCs w:val="20"/>
          <w:lang w:val="it-CH"/>
        </w:rPr>
        <w:t xml:space="preserve">La </w:t>
      </w:r>
      <w:r w:rsidR="00560A0B">
        <w:rPr>
          <w:rFonts w:cs="Arial"/>
          <w:sz w:val="20"/>
          <w:szCs w:val="20"/>
          <w:lang w:val="it-CH"/>
        </w:rPr>
        <w:t>documentazione dell’apprendimento</w:t>
      </w:r>
      <w:r w:rsidRPr="00610733">
        <w:rPr>
          <w:rFonts w:cs="Arial"/>
          <w:sz w:val="20"/>
          <w:szCs w:val="20"/>
          <w:lang w:val="it-CH"/>
        </w:rPr>
        <w:t xml:space="preserve"> (rubrica </w:t>
      </w:r>
      <w:proofErr w:type="gramStart"/>
      <w:r w:rsidRPr="00610733">
        <w:rPr>
          <w:rFonts w:cs="Arial"/>
          <w:sz w:val="20"/>
          <w:szCs w:val="20"/>
          <w:lang w:val="it-CH"/>
        </w:rPr>
        <w:t>4</w:t>
      </w:r>
      <w:proofErr w:type="gramEnd"/>
      <w:r w:rsidRPr="00610733">
        <w:rPr>
          <w:rFonts w:cs="Arial"/>
          <w:sz w:val="20"/>
          <w:szCs w:val="20"/>
          <w:lang w:val="it-CH"/>
        </w:rPr>
        <w:t xml:space="preserve"> della presente Documentazione della formazione professionale di base) può essere utilizzata come mezzo ausiliare durante l’esame finale. </w:t>
      </w:r>
      <w:r w:rsidRPr="00610733">
        <w:rPr>
          <w:rFonts w:cs="Arial"/>
          <w:color w:val="00B050"/>
          <w:sz w:val="20"/>
          <w:szCs w:val="20"/>
          <w:lang w:val="it-CH"/>
        </w:rPr>
        <w:t>(Oml: verificare se quest’informazione corrisponde al contenuto del piano di formazione).</w:t>
      </w:r>
      <w:r w:rsidRPr="00610733">
        <w:rPr>
          <w:rFonts w:cs="Arial"/>
          <w:sz w:val="20"/>
          <w:szCs w:val="20"/>
          <w:lang w:val="it-CH"/>
        </w:rPr>
        <w:t xml:space="preserve"> Ne parli tempestivamente con il suo formatore. </w:t>
      </w:r>
    </w:p>
    <w:p w14:paraId="461D71E8" w14:textId="77777777" w:rsidR="00010DF5" w:rsidRPr="005D3249" w:rsidRDefault="00760879" w:rsidP="00010DF5">
      <w:pPr>
        <w:tabs>
          <w:tab w:val="left" w:pos="284"/>
        </w:tabs>
        <w:spacing w:after="120"/>
        <w:rPr>
          <w:rFonts w:cs="Arial"/>
          <w:sz w:val="20"/>
          <w:szCs w:val="20"/>
          <w:lang w:val="it-IT"/>
        </w:rPr>
      </w:pPr>
      <w:r w:rsidRPr="00610733">
        <w:rPr>
          <w:rFonts w:cs="Arial"/>
          <w:sz w:val="20"/>
          <w:szCs w:val="20"/>
          <w:lang w:val="it-CH"/>
        </w:rPr>
        <w:t>Nel rapporto dell’apprendimento, il lavoro viene descritto e documentato partendo da diversi punti di vista; vengono descritti:</w:t>
      </w:r>
    </w:p>
    <w:p w14:paraId="72A7A87F" w14:textId="77777777" w:rsidR="00010DF5" w:rsidRPr="005D3249" w:rsidRDefault="00010DF5" w:rsidP="00010DF5">
      <w:pPr>
        <w:numPr>
          <w:ilvl w:val="0"/>
          <w:numId w:val="20"/>
        </w:numPr>
        <w:tabs>
          <w:tab w:val="left" w:pos="284"/>
        </w:tabs>
        <w:spacing w:after="120"/>
        <w:ind w:left="567" w:hanging="425"/>
        <w:rPr>
          <w:rFonts w:cs="Arial"/>
          <w:sz w:val="20"/>
          <w:szCs w:val="20"/>
          <w:lang w:val="it-IT"/>
        </w:rPr>
      </w:pPr>
      <w:r w:rsidRPr="005D3249">
        <w:rPr>
          <w:rFonts w:cs="Arial"/>
          <w:sz w:val="20"/>
          <w:szCs w:val="20"/>
          <w:lang w:val="it-IT"/>
        </w:rPr>
        <w:tab/>
      </w:r>
      <w:r w:rsidR="00760879" w:rsidRPr="00610733">
        <w:rPr>
          <w:rFonts w:cs="Arial"/>
          <w:sz w:val="20"/>
          <w:szCs w:val="20"/>
          <w:lang w:val="it-CH"/>
        </w:rPr>
        <w:t>lo svolgimento: in genere vi sono documentati e illustrati i lavori svolti nel quotidiano;</w:t>
      </w:r>
    </w:p>
    <w:p w14:paraId="24F7FA76" w14:textId="77777777" w:rsidR="00010DF5" w:rsidRPr="00610733" w:rsidRDefault="00760879" w:rsidP="00010DF5">
      <w:pPr>
        <w:pStyle w:val="Listenabsatz"/>
        <w:numPr>
          <w:ilvl w:val="0"/>
          <w:numId w:val="20"/>
        </w:numPr>
        <w:spacing w:after="120"/>
        <w:ind w:left="567" w:hanging="425"/>
        <w:contextualSpacing w:val="0"/>
        <w:rPr>
          <w:rFonts w:cs="Arial"/>
          <w:sz w:val="20"/>
          <w:szCs w:val="20"/>
          <w:lang w:val="fr-CH"/>
        </w:rPr>
      </w:pPr>
      <w:r w:rsidRPr="00610733">
        <w:rPr>
          <w:rFonts w:cs="Arial"/>
          <w:sz w:val="20"/>
          <w:szCs w:val="20"/>
          <w:lang w:val="it-CH"/>
        </w:rPr>
        <w:t>l’esecuzione del lavoro: si tratta di riflessioni sull’esecuzione del lavoro. Qual era lo scopo? Come ho operato? Quali mezzi ausiliari ho utilizzato?</w:t>
      </w:r>
    </w:p>
    <w:p w14:paraId="5850511D" w14:textId="77777777" w:rsidR="00010DF5" w:rsidRPr="005D3249" w:rsidRDefault="00760879" w:rsidP="00760879">
      <w:pPr>
        <w:pStyle w:val="Listenabsatz"/>
        <w:numPr>
          <w:ilvl w:val="0"/>
          <w:numId w:val="20"/>
        </w:numPr>
        <w:spacing w:after="120"/>
        <w:ind w:left="567" w:hanging="425"/>
        <w:contextualSpacing w:val="0"/>
        <w:rPr>
          <w:rFonts w:cs="Arial"/>
          <w:sz w:val="20"/>
          <w:szCs w:val="20"/>
          <w:lang w:val="it-IT"/>
        </w:rPr>
      </w:pPr>
      <w:r w:rsidRPr="00610733">
        <w:rPr>
          <w:rFonts w:cs="Arial"/>
          <w:sz w:val="20"/>
          <w:szCs w:val="20"/>
          <w:lang w:val="it-CH"/>
        </w:rPr>
        <w:t>il collegamento alle competenze operative: devo menzionare le competenze operative relative ai singoli lavori (ev. vi sono anche lavori ai quali non può essere attribuita alcuna competenza operativa);</w:t>
      </w:r>
      <w:r w:rsidR="00010DF5" w:rsidRPr="005D3249">
        <w:rPr>
          <w:rFonts w:cs="Arial"/>
          <w:sz w:val="20"/>
          <w:szCs w:val="20"/>
          <w:lang w:val="it-IT"/>
        </w:rPr>
        <w:t xml:space="preserve"> </w:t>
      </w:r>
    </w:p>
    <w:p w14:paraId="1C44B3FB" w14:textId="77777777" w:rsidR="00010DF5" w:rsidRPr="005D3249" w:rsidRDefault="00760879" w:rsidP="00010DF5">
      <w:pPr>
        <w:pStyle w:val="Listenabsatz"/>
        <w:numPr>
          <w:ilvl w:val="0"/>
          <w:numId w:val="20"/>
        </w:numPr>
        <w:spacing w:after="120"/>
        <w:ind w:left="567" w:hanging="425"/>
        <w:contextualSpacing w:val="0"/>
        <w:rPr>
          <w:rFonts w:cs="Arial"/>
          <w:sz w:val="20"/>
          <w:szCs w:val="20"/>
          <w:lang w:val="it-IT"/>
        </w:rPr>
      </w:pPr>
      <w:r w:rsidRPr="00610733">
        <w:rPr>
          <w:rFonts w:cs="Arial"/>
          <w:sz w:val="20"/>
          <w:szCs w:val="20"/>
          <w:lang w:val="it-CH"/>
        </w:rPr>
        <w:t>la riflessione sul mio lavoro:</w:t>
      </w:r>
    </w:p>
    <w:p w14:paraId="12B973FC" w14:textId="77777777" w:rsidR="00010DF5" w:rsidRPr="00610733" w:rsidRDefault="00760879" w:rsidP="00010DF5">
      <w:pPr>
        <w:pStyle w:val="Listenabsatz"/>
        <w:numPr>
          <w:ilvl w:val="3"/>
          <w:numId w:val="8"/>
        </w:numPr>
        <w:spacing w:after="120"/>
        <w:ind w:left="1094" w:hanging="357"/>
        <w:contextualSpacing w:val="0"/>
        <w:rPr>
          <w:rFonts w:cs="Arial"/>
          <w:sz w:val="20"/>
          <w:szCs w:val="20"/>
        </w:rPr>
      </w:pPr>
      <w:r w:rsidRPr="00610733">
        <w:rPr>
          <w:rFonts w:cs="Arial"/>
          <w:sz w:val="20"/>
          <w:szCs w:val="20"/>
          <w:lang w:val="it-CH"/>
        </w:rPr>
        <w:t>ho svolto il lavoro in modo soddisfacente? Quali aspetti mi sono riusciti bene? Quali meno bene? Dove stanno le mie difficoltà? Come ho reagito alle mie difficoltà? Cosa sono riuscito a compiere in modo autonomo?</w:t>
      </w:r>
    </w:p>
    <w:p w14:paraId="6FA34F2E" w14:textId="77777777" w:rsidR="00010DF5" w:rsidRPr="005D3249" w:rsidRDefault="00760879" w:rsidP="00010DF5">
      <w:pPr>
        <w:pStyle w:val="Listenabsatz"/>
        <w:numPr>
          <w:ilvl w:val="3"/>
          <w:numId w:val="8"/>
        </w:numPr>
        <w:spacing w:after="120"/>
        <w:ind w:left="1094" w:hanging="357"/>
        <w:contextualSpacing w:val="0"/>
        <w:rPr>
          <w:rFonts w:cs="Arial"/>
          <w:sz w:val="20"/>
          <w:szCs w:val="20"/>
          <w:lang w:val="it-IT"/>
        </w:rPr>
      </w:pPr>
      <w:r w:rsidRPr="00610733">
        <w:rPr>
          <w:rFonts w:cs="Arial"/>
          <w:sz w:val="20"/>
          <w:szCs w:val="20"/>
          <w:lang w:val="it-CH"/>
        </w:rPr>
        <w:t>vi sono delle cose che la prossima volta potrei fare diversamente per ottenere un risultato ancora migliore?</w:t>
      </w:r>
    </w:p>
    <w:p w14:paraId="6721803C" w14:textId="77777777" w:rsidR="00760879" w:rsidRPr="00610733" w:rsidRDefault="00760879" w:rsidP="00760879">
      <w:pPr>
        <w:pStyle w:val="Listenabsatz"/>
        <w:numPr>
          <w:ilvl w:val="3"/>
          <w:numId w:val="8"/>
        </w:numPr>
        <w:spacing w:after="120"/>
        <w:ind w:left="1094" w:hanging="357"/>
        <w:contextualSpacing w:val="0"/>
        <w:rPr>
          <w:rFonts w:cs="Arial"/>
          <w:sz w:val="20"/>
          <w:szCs w:val="20"/>
        </w:rPr>
      </w:pPr>
      <w:r w:rsidRPr="00610733">
        <w:rPr>
          <w:rFonts w:cs="Arial"/>
          <w:sz w:val="20"/>
          <w:szCs w:val="20"/>
          <w:lang w:val="it-CH"/>
        </w:rPr>
        <w:t>la prossima volta potrò svolgere il lavoro in modo autonomo o necessito ancora del sostegno da parte del mio formatore? Dove mi serve ancora aiuto?</w:t>
      </w:r>
    </w:p>
    <w:p w14:paraId="0B4166A0" w14:textId="77777777" w:rsidR="00760879" w:rsidRPr="00610733" w:rsidRDefault="00760879" w:rsidP="00760879">
      <w:pPr>
        <w:pStyle w:val="Listenabsatz"/>
        <w:spacing w:after="120"/>
        <w:ind w:left="0"/>
        <w:contextualSpacing w:val="0"/>
        <w:rPr>
          <w:rFonts w:cs="Arial"/>
          <w:sz w:val="20"/>
          <w:szCs w:val="20"/>
        </w:rPr>
      </w:pPr>
      <w:r w:rsidRPr="00610733">
        <w:rPr>
          <w:rFonts w:cs="Arial"/>
          <w:sz w:val="20"/>
          <w:szCs w:val="20"/>
          <w:lang w:val="it-CH"/>
        </w:rPr>
        <w:t xml:space="preserve">Prepari un raccoglitore separato per la documentazione degli apprendimenti e delle prestazioni o utilizzi semplicemente la rubrica </w:t>
      </w:r>
      <w:proofErr w:type="gramStart"/>
      <w:r w:rsidRPr="00610733">
        <w:rPr>
          <w:rFonts w:cs="Arial"/>
          <w:sz w:val="20"/>
          <w:szCs w:val="20"/>
          <w:lang w:val="it-CH"/>
        </w:rPr>
        <w:t>4</w:t>
      </w:r>
      <w:proofErr w:type="gramEnd"/>
      <w:r w:rsidRPr="00610733">
        <w:rPr>
          <w:rFonts w:cs="Arial"/>
          <w:sz w:val="20"/>
          <w:szCs w:val="20"/>
          <w:lang w:val="it-CH"/>
        </w:rPr>
        <w:t xml:space="preserve"> della presente documentazione per classificare i rapporti dell’apprendimento. La panoramica dei rapporti dell’apprendimento può essere utilizzata quale indice. Nella panoramica potrà suddividere i rapporti secondo le competenze operative (inserendo anche il numero del rapporto dell’apprendimento), in questo modo basterà un’occhiata per vedere quali competenze operative ha già acquisito, e per quali dovrà svolgere ancora dei lavori. Alla fine della formazione professionale di base dovrà avere documentato dei lavori per ognuna delle competenze operative. </w:t>
      </w:r>
    </w:p>
    <w:p w14:paraId="670AC005" w14:textId="77777777" w:rsidR="00760879" w:rsidRPr="00610733" w:rsidRDefault="00760879" w:rsidP="00760879">
      <w:pPr>
        <w:tabs>
          <w:tab w:val="left" w:pos="284"/>
        </w:tabs>
        <w:spacing w:after="360"/>
        <w:rPr>
          <w:rFonts w:cs="Arial"/>
          <w:b/>
          <w:iCs/>
          <w:sz w:val="24"/>
          <w:szCs w:val="24"/>
          <w:lang w:val="it-CH" w:eastAsia="de-CH"/>
        </w:rPr>
      </w:pPr>
      <w:r w:rsidRPr="00610733">
        <w:rPr>
          <w:rFonts w:cs="Arial"/>
          <w:sz w:val="20"/>
          <w:szCs w:val="20"/>
          <w:lang w:val="it-CH"/>
        </w:rPr>
        <w:t xml:space="preserve">Il formatore controlla i rapporti dell’apprendimento almeno una volta a semestre e le dà un </w:t>
      </w:r>
      <w:proofErr w:type="gramStart"/>
      <w:r w:rsidRPr="00610733">
        <w:rPr>
          <w:rFonts w:cs="Arial"/>
          <w:sz w:val="20"/>
          <w:szCs w:val="20"/>
          <w:lang w:val="it-CH"/>
        </w:rPr>
        <w:t>feedback</w:t>
      </w:r>
      <w:proofErr w:type="gramEnd"/>
      <w:r w:rsidRPr="00610733">
        <w:rPr>
          <w:rFonts w:cs="Arial"/>
          <w:sz w:val="20"/>
          <w:szCs w:val="20"/>
          <w:lang w:val="it-CH"/>
        </w:rPr>
        <w:t xml:space="preserve"> relativo alla forma e al contenuto. </w:t>
      </w:r>
    </w:p>
    <w:p w14:paraId="22756CFD" w14:textId="77777777" w:rsidR="00760879" w:rsidRPr="00610733" w:rsidRDefault="00760879" w:rsidP="00760879">
      <w:pPr>
        <w:tabs>
          <w:tab w:val="left" w:pos="284"/>
        </w:tabs>
        <w:spacing w:before="120" w:after="60" w:line="240" w:lineRule="auto"/>
        <w:rPr>
          <w:rFonts w:cs="Arial"/>
          <w:sz w:val="20"/>
          <w:szCs w:val="20"/>
          <w:lang w:val="it-CH"/>
        </w:rPr>
      </w:pPr>
      <w:r w:rsidRPr="00610733">
        <w:rPr>
          <w:rFonts w:cs="Arial"/>
          <w:b/>
          <w:iCs/>
          <w:sz w:val="24"/>
          <w:szCs w:val="24"/>
          <w:lang w:val="it-CH" w:eastAsia="de-CH"/>
        </w:rPr>
        <w:t>Il metodo a sei tappe</w:t>
      </w:r>
    </w:p>
    <w:p w14:paraId="0DE2F257" w14:textId="77777777" w:rsidR="00010DF5" w:rsidRPr="00610733" w:rsidRDefault="00760879" w:rsidP="00760879">
      <w:pPr>
        <w:tabs>
          <w:tab w:val="left" w:pos="284"/>
        </w:tabs>
        <w:spacing w:after="120" w:line="276" w:lineRule="auto"/>
        <w:rPr>
          <w:rFonts w:cs="Arial"/>
          <w:sz w:val="20"/>
          <w:szCs w:val="20"/>
          <w:lang w:val="fr-CH"/>
        </w:rPr>
      </w:pPr>
      <w:r w:rsidRPr="00610733">
        <w:rPr>
          <w:rFonts w:cs="Arial"/>
          <w:sz w:val="20"/>
          <w:szCs w:val="20"/>
          <w:lang w:val="it-CH"/>
        </w:rPr>
        <w:t>Il metodo a sei tappe può esserle utile nella stesura dei rapporti dell’apprendimento e aiutarla e motivarla a lavorare in un modo particolarmente efficiente.</w:t>
      </w:r>
    </w:p>
    <w:tbl>
      <w:tblPr>
        <w:tblW w:w="0" w:type="auto"/>
        <w:tblInd w:w="108" w:type="dxa"/>
        <w:tblLook w:val="04A0" w:firstRow="1" w:lastRow="0" w:firstColumn="1" w:lastColumn="0" w:noHBand="0" w:noVBand="1"/>
      </w:tblPr>
      <w:tblGrid>
        <w:gridCol w:w="705"/>
        <w:gridCol w:w="7974"/>
      </w:tblGrid>
      <w:tr w:rsidR="0072008F" w:rsidRPr="00610733" w14:paraId="704E260D" w14:textId="77777777" w:rsidTr="00011B4E">
        <w:tc>
          <w:tcPr>
            <w:tcW w:w="709" w:type="dxa"/>
            <w:shd w:val="clear" w:color="auto" w:fill="0070C0"/>
          </w:tcPr>
          <w:p w14:paraId="5677B192"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4.1</w:t>
            </w:r>
          </w:p>
        </w:tc>
        <w:tc>
          <w:tcPr>
            <w:tcW w:w="8111" w:type="dxa"/>
            <w:shd w:val="clear" w:color="auto" w:fill="auto"/>
          </w:tcPr>
          <w:p w14:paraId="48E41032" w14:textId="77777777" w:rsidR="0072008F" w:rsidRPr="00610733" w:rsidRDefault="00760879" w:rsidP="001F41FD">
            <w:pPr>
              <w:tabs>
                <w:tab w:val="left" w:pos="3740"/>
                <w:tab w:val="left" w:pos="4070"/>
              </w:tabs>
              <w:spacing w:after="0" w:line="240" w:lineRule="auto"/>
              <w:rPr>
                <w:rFonts w:cs="Arial"/>
                <w:b/>
                <w:sz w:val="20"/>
                <w:szCs w:val="20"/>
              </w:rPr>
            </w:pPr>
            <w:r w:rsidRPr="00610733">
              <w:rPr>
                <w:rFonts w:cs="Arial"/>
                <w:sz w:val="20"/>
                <w:szCs w:val="20"/>
                <w:lang w:val="it-CH"/>
              </w:rPr>
              <w:t>Il metodo a sei tappe (allegato 4.1)</w:t>
            </w:r>
          </w:p>
        </w:tc>
      </w:tr>
    </w:tbl>
    <w:p w14:paraId="0116C367" w14:textId="77777777" w:rsidR="00010DF5" w:rsidRPr="005D3249" w:rsidRDefault="00760879" w:rsidP="00DC0A6E">
      <w:pPr>
        <w:tabs>
          <w:tab w:val="left" w:pos="284"/>
        </w:tabs>
        <w:spacing w:before="240" w:after="0"/>
        <w:rPr>
          <w:rFonts w:cs="Arial"/>
          <w:color w:val="00B050"/>
          <w:sz w:val="20"/>
          <w:szCs w:val="20"/>
          <w:lang w:val="it-IT"/>
        </w:rPr>
      </w:pPr>
      <w:r w:rsidRPr="00610733">
        <w:rPr>
          <w:rFonts w:cs="Arial"/>
          <w:color w:val="00B050"/>
          <w:sz w:val="20"/>
          <w:szCs w:val="20"/>
          <w:lang w:val="it-CH"/>
        </w:rPr>
        <w:t>Oml: i testi di questo allegato possono essere adattati secondo le necessità.</w:t>
      </w:r>
    </w:p>
    <w:p w14:paraId="6152F180" w14:textId="77777777" w:rsidR="00760879" w:rsidRPr="00610733" w:rsidRDefault="00760879" w:rsidP="00C56136">
      <w:pPr>
        <w:tabs>
          <w:tab w:val="left" w:pos="284"/>
        </w:tabs>
        <w:spacing w:before="360" w:after="60" w:line="240" w:lineRule="auto"/>
        <w:rPr>
          <w:rFonts w:cs="Arial"/>
          <w:iCs/>
          <w:sz w:val="20"/>
          <w:szCs w:val="20"/>
          <w:lang w:val="it-CH" w:eastAsia="de-CH"/>
        </w:rPr>
      </w:pPr>
      <w:r w:rsidRPr="00610733">
        <w:rPr>
          <w:rFonts w:cs="Arial"/>
          <w:b/>
          <w:iCs/>
          <w:sz w:val="24"/>
          <w:szCs w:val="24"/>
          <w:lang w:val="it-CH" w:eastAsia="de-CH"/>
        </w:rPr>
        <w:t>Organizzazione dei rapporti dell’apprendimento</w:t>
      </w:r>
    </w:p>
    <w:p w14:paraId="4607A659" w14:textId="77777777" w:rsidR="00760879" w:rsidRPr="00610733" w:rsidRDefault="00760879" w:rsidP="00760879">
      <w:pPr>
        <w:tabs>
          <w:tab w:val="left" w:pos="284"/>
        </w:tabs>
        <w:spacing w:after="120" w:line="276" w:lineRule="auto"/>
        <w:rPr>
          <w:rFonts w:cs="Arial"/>
          <w:b/>
          <w:color w:val="FFFFFF"/>
          <w:sz w:val="20"/>
          <w:szCs w:val="20"/>
          <w:lang w:val="it-CH"/>
        </w:rPr>
      </w:pPr>
      <w:r w:rsidRPr="00610733">
        <w:rPr>
          <w:rFonts w:cs="Arial"/>
          <w:iCs/>
          <w:sz w:val="20"/>
          <w:szCs w:val="20"/>
          <w:lang w:val="it-CH" w:eastAsia="de-CH"/>
        </w:rPr>
        <w:t xml:space="preserve">Visto che potrà usare la </w:t>
      </w:r>
      <w:r w:rsidR="00560A0B">
        <w:rPr>
          <w:rFonts w:cs="Arial"/>
          <w:iCs/>
          <w:sz w:val="20"/>
          <w:szCs w:val="20"/>
          <w:lang w:val="it-CH" w:eastAsia="de-CH"/>
        </w:rPr>
        <w:t>documentazione dell’apprendimento</w:t>
      </w:r>
      <w:r w:rsidRPr="00610733">
        <w:rPr>
          <w:rFonts w:cs="Arial"/>
          <w:iCs/>
          <w:sz w:val="20"/>
          <w:szCs w:val="20"/>
          <w:lang w:val="it-CH" w:eastAsia="de-CH"/>
        </w:rPr>
        <w:t xml:space="preserve"> come opera di consultazione e in un secondo momento anche come biglietto da visita, dia la dovuta importanza a una presentazione e a testi possibilmente senza errori. Illustri i rapporti con degli schizzi, disegni, fotografie o grafici, per far sì che lo svolgimento del lavoro sia chiaro immediatamente anche leggendolo a distanza di un po’ di tempo. </w:t>
      </w:r>
    </w:p>
    <w:tbl>
      <w:tblPr>
        <w:tblW w:w="0" w:type="auto"/>
        <w:tblInd w:w="108" w:type="dxa"/>
        <w:tblLook w:val="04A0" w:firstRow="1" w:lastRow="0" w:firstColumn="1" w:lastColumn="0" w:noHBand="0" w:noVBand="1"/>
      </w:tblPr>
      <w:tblGrid>
        <w:gridCol w:w="705"/>
        <w:gridCol w:w="7974"/>
      </w:tblGrid>
      <w:tr w:rsidR="0072008F" w:rsidRPr="00610733" w14:paraId="2074859A" w14:textId="77777777" w:rsidTr="00011B4E">
        <w:tc>
          <w:tcPr>
            <w:tcW w:w="709" w:type="dxa"/>
            <w:shd w:val="clear" w:color="auto" w:fill="0070C0"/>
          </w:tcPr>
          <w:p w14:paraId="2E858A63"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4.2</w:t>
            </w:r>
          </w:p>
        </w:tc>
        <w:tc>
          <w:tcPr>
            <w:tcW w:w="8111" w:type="dxa"/>
            <w:shd w:val="clear" w:color="auto" w:fill="auto"/>
          </w:tcPr>
          <w:p w14:paraId="541ABA93" w14:textId="77777777" w:rsidR="0072008F" w:rsidRPr="00610733" w:rsidRDefault="00760879"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 xml:space="preserve">Guida alla </w:t>
            </w:r>
            <w:r w:rsidR="00560A0B">
              <w:rPr>
                <w:rFonts w:cs="Arial"/>
                <w:sz w:val="20"/>
                <w:szCs w:val="20"/>
                <w:lang w:val="it-CH"/>
              </w:rPr>
              <w:t>documentazione dell’apprendimento</w:t>
            </w:r>
            <w:r w:rsidRPr="00610733">
              <w:rPr>
                <w:rFonts w:cs="Arial"/>
                <w:sz w:val="20"/>
                <w:szCs w:val="20"/>
                <w:lang w:val="it-CH"/>
              </w:rPr>
              <w:t xml:space="preserve"> (allegato 4.2)</w:t>
            </w:r>
          </w:p>
        </w:tc>
      </w:tr>
    </w:tbl>
    <w:p w14:paraId="31362383" w14:textId="77777777" w:rsidR="0072008F" w:rsidRPr="00610733" w:rsidRDefault="0072008F" w:rsidP="00010DF5">
      <w:pPr>
        <w:spacing w:after="0" w:line="240" w:lineRule="auto"/>
        <w:ind w:left="567" w:hanging="567"/>
        <w:rPr>
          <w:rFonts w:cs="Arial"/>
          <w:b/>
          <w:noProof/>
          <w:sz w:val="20"/>
          <w:szCs w:val="20"/>
          <w:lang w:val="fr-CH" w:eastAsia="de-CH"/>
        </w:rPr>
      </w:pPr>
    </w:p>
    <w:tbl>
      <w:tblPr>
        <w:tblW w:w="0" w:type="auto"/>
        <w:tblInd w:w="108" w:type="dxa"/>
        <w:tblLook w:val="04A0" w:firstRow="1" w:lastRow="0" w:firstColumn="1" w:lastColumn="0" w:noHBand="0" w:noVBand="1"/>
      </w:tblPr>
      <w:tblGrid>
        <w:gridCol w:w="705"/>
        <w:gridCol w:w="7974"/>
      </w:tblGrid>
      <w:tr w:rsidR="0072008F" w:rsidRPr="00610733" w14:paraId="287273B9" w14:textId="77777777" w:rsidTr="00011B4E">
        <w:tc>
          <w:tcPr>
            <w:tcW w:w="709" w:type="dxa"/>
            <w:shd w:val="clear" w:color="auto" w:fill="0070C0"/>
          </w:tcPr>
          <w:p w14:paraId="04FD25C5"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4.3</w:t>
            </w:r>
          </w:p>
        </w:tc>
        <w:tc>
          <w:tcPr>
            <w:tcW w:w="8111" w:type="dxa"/>
            <w:shd w:val="clear" w:color="auto" w:fill="auto"/>
          </w:tcPr>
          <w:p w14:paraId="7E9EAD7C" w14:textId="77777777" w:rsidR="0072008F" w:rsidRPr="00610733" w:rsidRDefault="00760879"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Lista di spunta: valutazione del processo lavorativo (allegato 4.3)</w:t>
            </w:r>
          </w:p>
        </w:tc>
      </w:tr>
    </w:tbl>
    <w:p w14:paraId="49CE357B" w14:textId="77777777" w:rsidR="0072008F" w:rsidRPr="00610733" w:rsidRDefault="0072008F" w:rsidP="00010DF5">
      <w:pPr>
        <w:tabs>
          <w:tab w:val="left" w:pos="284"/>
        </w:tabs>
        <w:spacing w:before="120" w:after="60" w:line="240" w:lineRule="auto"/>
        <w:rPr>
          <w:rFonts w:cs="Arial"/>
          <w:b/>
          <w:sz w:val="24"/>
          <w:szCs w:val="24"/>
          <w:lang w:val="fr-CH" w:eastAsia="de-CH"/>
        </w:rPr>
      </w:pPr>
    </w:p>
    <w:p w14:paraId="06E68F25" w14:textId="77777777" w:rsidR="00BB57DF" w:rsidRPr="00610733" w:rsidRDefault="00BB57DF" w:rsidP="00010DF5">
      <w:pPr>
        <w:tabs>
          <w:tab w:val="left" w:pos="284"/>
        </w:tabs>
        <w:spacing w:before="120" w:after="60" w:line="240" w:lineRule="auto"/>
        <w:rPr>
          <w:rFonts w:cs="Arial"/>
          <w:b/>
          <w:sz w:val="24"/>
          <w:szCs w:val="24"/>
          <w:lang w:val="fr-CH" w:eastAsia="de-CH"/>
        </w:rPr>
      </w:pPr>
    </w:p>
    <w:p w14:paraId="560E41A7" w14:textId="77777777" w:rsidR="00435FE3" w:rsidRPr="00610733" w:rsidRDefault="00435FE3" w:rsidP="00435FE3">
      <w:pPr>
        <w:tabs>
          <w:tab w:val="left" w:pos="284"/>
        </w:tabs>
        <w:spacing w:before="120" w:after="60" w:line="240" w:lineRule="auto"/>
        <w:rPr>
          <w:rFonts w:cs="Arial"/>
          <w:bCs/>
          <w:color w:val="000000"/>
          <w:sz w:val="20"/>
          <w:szCs w:val="20"/>
          <w:lang w:val="it-CH" w:eastAsia="de-CH"/>
        </w:rPr>
      </w:pPr>
      <w:r w:rsidRPr="00610733">
        <w:rPr>
          <w:rFonts w:cs="Arial"/>
          <w:b/>
          <w:sz w:val="24"/>
          <w:szCs w:val="24"/>
          <w:lang w:val="it-CH" w:eastAsia="de-CH"/>
        </w:rPr>
        <w:t xml:space="preserve">Come si compilano i rapporti dell’apprendimento? </w:t>
      </w:r>
    </w:p>
    <w:p w14:paraId="7BF97AE2" w14:textId="77777777" w:rsidR="00435FE3" w:rsidRPr="00610733" w:rsidRDefault="00435FE3" w:rsidP="00435FE3">
      <w:pPr>
        <w:tabs>
          <w:tab w:val="left" w:pos="284"/>
        </w:tabs>
        <w:spacing w:line="276" w:lineRule="auto"/>
        <w:rPr>
          <w:rFonts w:cs="Arial"/>
          <w:sz w:val="20"/>
          <w:szCs w:val="20"/>
          <w:lang w:val="it-CH"/>
        </w:rPr>
      </w:pPr>
      <w:r w:rsidRPr="00610733">
        <w:rPr>
          <w:rFonts w:cs="Arial"/>
          <w:bCs/>
          <w:color w:val="000000"/>
          <w:sz w:val="20"/>
          <w:szCs w:val="20"/>
          <w:lang w:val="it-CH" w:eastAsia="de-CH"/>
        </w:rPr>
        <w:t xml:space="preserve">Ora passiamo al sodo. Compili il rapporto dell’apprendimento. Lei sta creando un rapporto dell’apprendimento nel quadro della formazione professionale di base. Si ricordi che al centro devono stare le domande: cosa ho fatto? E come l’ho fatto? </w:t>
      </w:r>
    </w:p>
    <w:p w14:paraId="2CEC1A6D" w14:textId="77777777" w:rsidR="00435FE3" w:rsidRPr="00610733" w:rsidRDefault="00435FE3" w:rsidP="00435FE3">
      <w:pPr>
        <w:tabs>
          <w:tab w:val="left" w:pos="284"/>
        </w:tabs>
        <w:spacing w:line="276" w:lineRule="auto"/>
        <w:rPr>
          <w:rFonts w:cs="Arial"/>
          <w:sz w:val="20"/>
          <w:szCs w:val="20"/>
          <w:lang w:val="it-CH"/>
        </w:rPr>
      </w:pPr>
      <w:r w:rsidRPr="00610733">
        <w:rPr>
          <w:rFonts w:cs="Arial"/>
          <w:sz w:val="20"/>
          <w:szCs w:val="20"/>
          <w:lang w:val="it-CH"/>
        </w:rPr>
        <w:t xml:space="preserve">Forse è utile discutere il rapporto con un amico, con un'altra persona in formazione o con il formatore. Elabori il rapporto dell’apprendimento durante il tempo che l’azienda formatrice le mette a disposizione, idealmente sempre lo stesso giorno della settimana, ad esempio verso la fine della settimana lavorativa. Si prenda il tempo necessario per compilare il rapporto dell’apprendimento, assimilare le esperienze fatte e descrivere le cose imparate durante la settimana. </w:t>
      </w:r>
    </w:p>
    <w:p w14:paraId="78BE97D8" w14:textId="77777777" w:rsidR="00435FE3" w:rsidRPr="00610733" w:rsidRDefault="00AC27B9" w:rsidP="00AC27B9">
      <w:pPr>
        <w:tabs>
          <w:tab w:val="left" w:pos="284"/>
        </w:tabs>
        <w:spacing w:line="276" w:lineRule="auto"/>
        <w:rPr>
          <w:rFonts w:cs="Arial"/>
          <w:color w:val="000000"/>
          <w:sz w:val="20"/>
          <w:szCs w:val="20"/>
          <w:lang w:val="it-CH" w:eastAsia="de-CH"/>
        </w:rPr>
      </w:pPr>
      <w:r w:rsidRPr="005D3249">
        <w:rPr>
          <w:rFonts w:ascii="Frutiger-Light" w:hAnsi="Frutiger-Light" w:cs="Frutiger-Light"/>
          <w:sz w:val="20"/>
          <w:szCs w:val="20"/>
          <w:lang w:val="it-IT" w:eastAsia="de-CH"/>
        </w:rPr>
        <w:t xml:space="preserve">Prenda il formulario «Rapporto dell’apprendimento» e inserisca: il suo nome, il rapporto del lavoro, il titolo del lavoro, il semestre, il </w:t>
      </w:r>
      <w:r w:rsidRPr="001C10C5">
        <w:rPr>
          <w:rFonts w:cs="Arial"/>
          <w:sz w:val="20"/>
          <w:szCs w:val="20"/>
          <w:lang w:val="it-CH"/>
        </w:rPr>
        <w:t>numero</w:t>
      </w:r>
      <w:r w:rsidRPr="005D3249">
        <w:rPr>
          <w:rFonts w:ascii="Frutiger-Light" w:hAnsi="Frutiger-Light" w:cs="Frutiger-Light"/>
          <w:sz w:val="20"/>
          <w:szCs w:val="20"/>
          <w:lang w:val="it-IT" w:eastAsia="de-CH"/>
        </w:rPr>
        <w:t xml:space="preserve"> del rapporto dell’apprendimento e la data.</w:t>
      </w:r>
      <w:r w:rsidR="00435FE3" w:rsidRPr="001C10C5">
        <w:rPr>
          <w:rFonts w:cs="Arial"/>
          <w:sz w:val="20"/>
          <w:szCs w:val="20"/>
          <w:lang w:val="it-CH" w:eastAsia="de-CH"/>
        </w:rPr>
        <w:t xml:space="preserve"> </w:t>
      </w:r>
      <w:r w:rsidR="00435FE3" w:rsidRPr="00610733">
        <w:rPr>
          <w:rFonts w:cs="Arial"/>
          <w:color w:val="000000"/>
          <w:sz w:val="20"/>
          <w:szCs w:val="20"/>
          <w:lang w:val="it-CH" w:eastAsia="de-CH"/>
        </w:rPr>
        <w:t xml:space="preserve">Poi descriva lo svolgimento dei lavori effettuati. Prenda i documenti che ha conservato (ev. nella rubrica 4 o in un raccoglitore a parte). Riguardi gli schizzi, i piani, le foto o le illustrazioni relative al lavoro. Quali di questi supporti grafici sono i più adatti a illustrare il lavoro descritto? </w:t>
      </w:r>
    </w:p>
    <w:p w14:paraId="42D427EA" w14:textId="77777777" w:rsidR="00435FE3" w:rsidRPr="00610733" w:rsidRDefault="00435FE3" w:rsidP="00435FE3">
      <w:pPr>
        <w:tabs>
          <w:tab w:val="left" w:pos="284"/>
        </w:tabs>
        <w:spacing w:after="60" w:line="276" w:lineRule="auto"/>
        <w:rPr>
          <w:rFonts w:cs="Arial"/>
          <w:b/>
          <w:color w:val="FFFFFF"/>
          <w:sz w:val="20"/>
          <w:szCs w:val="20"/>
          <w:lang w:val="it-CH"/>
        </w:rPr>
      </w:pPr>
      <w:r w:rsidRPr="00610733">
        <w:rPr>
          <w:rFonts w:cs="Arial"/>
          <w:color w:val="000000"/>
          <w:sz w:val="20"/>
          <w:szCs w:val="20"/>
          <w:lang w:val="it-CH" w:eastAsia="de-CH"/>
        </w:rPr>
        <w:t>Dopo aver descritto lo svolgimento del lavoro della settimana, si dedichi alle informazioni complementari. Ha forse usato attrezzi o macchinari particolari? Li indichi nel rapporto. Infine si dedichi alle competenze operative e pensi a quello che ha imparato. Quali sono le cose che sa fare meglio? In quali campi di lavoro riscontra ancora delle difficoltà (competenze professionali e metodologiche)? Quali sono i suoi punti forti? Quali sono le cose che non sono andate bene e cosa vuole fare meglio la settimana prossima, sia in relazione alle altre persone che alle competenze personali (competenze personali e sociali)?</w:t>
      </w:r>
    </w:p>
    <w:p w14:paraId="600C0BF4" w14:textId="77777777" w:rsidR="00010DF5" w:rsidRPr="00610733" w:rsidRDefault="00010DF5" w:rsidP="00435FE3">
      <w:pPr>
        <w:tabs>
          <w:tab w:val="left" w:pos="284"/>
        </w:tabs>
        <w:spacing w:after="0" w:line="276" w:lineRule="auto"/>
        <w:rPr>
          <w:rFonts w:cs="Arial"/>
          <w:color w:val="000000"/>
          <w:sz w:val="20"/>
          <w:szCs w:val="20"/>
          <w:lang w:val="it-CH" w:eastAsia="de-CH"/>
        </w:rPr>
      </w:pPr>
    </w:p>
    <w:tbl>
      <w:tblPr>
        <w:tblW w:w="0" w:type="auto"/>
        <w:tblInd w:w="108" w:type="dxa"/>
        <w:tblLook w:val="04A0" w:firstRow="1" w:lastRow="0" w:firstColumn="1" w:lastColumn="0" w:noHBand="0" w:noVBand="1"/>
      </w:tblPr>
      <w:tblGrid>
        <w:gridCol w:w="705"/>
        <w:gridCol w:w="7974"/>
      </w:tblGrid>
      <w:tr w:rsidR="0072008F" w:rsidRPr="00610733" w14:paraId="21FCD613" w14:textId="77777777" w:rsidTr="00011B4E">
        <w:tc>
          <w:tcPr>
            <w:tcW w:w="709" w:type="dxa"/>
            <w:shd w:val="clear" w:color="auto" w:fill="0070C0"/>
          </w:tcPr>
          <w:p w14:paraId="49338893"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4.4</w:t>
            </w:r>
          </w:p>
        </w:tc>
        <w:tc>
          <w:tcPr>
            <w:tcW w:w="8111" w:type="dxa"/>
            <w:shd w:val="clear" w:color="auto" w:fill="auto"/>
          </w:tcPr>
          <w:p w14:paraId="590B4FAF" w14:textId="77777777" w:rsidR="0072008F" w:rsidRPr="00610733" w:rsidRDefault="00435FE3" w:rsidP="00011B4E">
            <w:pPr>
              <w:tabs>
                <w:tab w:val="left" w:pos="3740"/>
                <w:tab w:val="left" w:pos="4070"/>
              </w:tabs>
              <w:spacing w:after="0" w:line="240" w:lineRule="auto"/>
              <w:rPr>
                <w:rFonts w:cs="Arial"/>
                <w:b/>
                <w:sz w:val="20"/>
                <w:szCs w:val="20"/>
              </w:rPr>
            </w:pPr>
            <w:r w:rsidRPr="00610733">
              <w:rPr>
                <w:rFonts w:cs="Arial"/>
                <w:sz w:val="20"/>
                <w:szCs w:val="20"/>
                <w:lang w:val="it-CH"/>
              </w:rPr>
              <w:t>Formulario “Rapporto dell’apprendimento” (allegato 4.4)</w:t>
            </w:r>
          </w:p>
        </w:tc>
      </w:tr>
    </w:tbl>
    <w:p w14:paraId="7BAD6726" w14:textId="77777777" w:rsidR="00010DF5" w:rsidRPr="005D3249" w:rsidRDefault="0072008F" w:rsidP="00010DF5">
      <w:pPr>
        <w:tabs>
          <w:tab w:val="left" w:pos="284"/>
        </w:tabs>
        <w:spacing w:line="276" w:lineRule="auto"/>
        <w:rPr>
          <w:rFonts w:cs="Arial"/>
          <w:color w:val="00B050"/>
          <w:sz w:val="20"/>
          <w:szCs w:val="20"/>
          <w:lang w:val="it-IT"/>
        </w:rPr>
      </w:pPr>
      <w:r w:rsidRPr="005D3249">
        <w:rPr>
          <w:rFonts w:cs="Arial"/>
          <w:color w:val="00B050"/>
          <w:sz w:val="20"/>
          <w:szCs w:val="20"/>
          <w:lang w:val="it-IT"/>
        </w:rPr>
        <w:br/>
      </w:r>
      <w:r w:rsidR="00435FE3" w:rsidRPr="00610733">
        <w:rPr>
          <w:rFonts w:cs="Arial"/>
          <w:color w:val="00B050"/>
          <w:sz w:val="20"/>
          <w:szCs w:val="20"/>
          <w:lang w:val="it-CH"/>
        </w:rPr>
        <w:t>Oml: se esistente, invece del formulario standard, è possibile inserire il formulario del settore o della professione in questione.</w:t>
      </w:r>
    </w:p>
    <w:p w14:paraId="465B0B40" w14:textId="77777777" w:rsidR="00435FE3" w:rsidRPr="00610733" w:rsidRDefault="00435FE3" w:rsidP="00435FE3">
      <w:pPr>
        <w:tabs>
          <w:tab w:val="left" w:pos="284"/>
        </w:tabs>
        <w:spacing w:before="120" w:after="60" w:line="240" w:lineRule="auto"/>
        <w:rPr>
          <w:rFonts w:cs="Arial"/>
          <w:sz w:val="20"/>
          <w:szCs w:val="20"/>
          <w:lang w:val="it-CH"/>
        </w:rPr>
      </w:pPr>
      <w:r w:rsidRPr="00610733">
        <w:rPr>
          <w:rFonts w:cs="Arial"/>
          <w:b/>
          <w:sz w:val="24"/>
          <w:szCs w:val="24"/>
          <w:lang w:val="it-CH" w:eastAsia="de-CH"/>
        </w:rPr>
        <w:t>Rapporti dell’apprendimento: esempi dalla pratica</w:t>
      </w:r>
    </w:p>
    <w:p w14:paraId="2DCB6633" w14:textId="77777777" w:rsidR="00435FE3" w:rsidRPr="00610733" w:rsidRDefault="00435FE3" w:rsidP="00435FE3">
      <w:pPr>
        <w:tabs>
          <w:tab w:val="left" w:pos="284"/>
        </w:tabs>
        <w:spacing w:after="120" w:line="276" w:lineRule="auto"/>
        <w:rPr>
          <w:rFonts w:cs="Arial"/>
          <w:b/>
          <w:color w:val="FFFFFF"/>
          <w:sz w:val="20"/>
          <w:szCs w:val="20"/>
          <w:lang w:val="it-CH"/>
        </w:rPr>
      </w:pPr>
      <w:r w:rsidRPr="00610733">
        <w:rPr>
          <w:rFonts w:cs="Arial"/>
          <w:sz w:val="20"/>
          <w:szCs w:val="20"/>
          <w:lang w:val="it-CH"/>
        </w:rPr>
        <w:t xml:space="preserve">Qualche volta un esempio vale più di mille parole. Guardi i seguenti esempi e si lasci ispirare dai rapporti dell’apprendimento. </w:t>
      </w:r>
    </w:p>
    <w:tbl>
      <w:tblPr>
        <w:tblW w:w="0" w:type="auto"/>
        <w:tblInd w:w="108" w:type="dxa"/>
        <w:tblLook w:val="04A0" w:firstRow="1" w:lastRow="0" w:firstColumn="1" w:lastColumn="0" w:noHBand="0" w:noVBand="1"/>
      </w:tblPr>
      <w:tblGrid>
        <w:gridCol w:w="705"/>
        <w:gridCol w:w="7974"/>
      </w:tblGrid>
      <w:tr w:rsidR="0072008F" w:rsidRPr="005D3249" w14:paraId="6E54095B" w14:textId="77777777" w:rsidTr="00011B4E">
        <w:tc>
          <w:tcPr>
            <w:tcW w:w="709" w:type="dxa"/>
            <w:shd w:val="clear" w:color="auto" w:fill="0070C0"/>
          </w:tcPr>
          <w:p w14:paraId="6F1C8519"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4.5</w:t>
            </w:r>
          </w:p>
        </w:tc>
        <w:tc>
          <w:tcPr>
            <w:tcW w:w="8111" w:type="dxa"/>
            <w:shd w:val="clear" w:color="auto" w:fill="auto"/>
          </w:tcPr>
          <w:p w14:paraId="342AF05E" w14:textId="77777777" w:rsidR="0072008F" w:rsidRPr="005D3249" w:rsidRDefault="00435FE3" w:rsidP="00011B4E">
            <w:pPr>
              <w:tabs>
                <w:tab w:val="left" w:pos="3740"/>
                <w:tab w:val="left" w:pos="4070"/>
              </w:tabs>
              <w:spacing w:after="0" w:line="240" w:lineRule="auto"/>
              <w:rPr>
                <w:rFonts w:cs="Arial"/>
                <w:b/>
                <w:sz w:val="20"/>
                <w:szCs w:val="20"/>
                <w:lang w:val="it-IT"/>
              </w:rPr>
            </w:pPr>
            <w:r w:rsidRPr="00610733">
              <w:rPr>
                <w:rFonts w:cs="Arial"/>
                <w:sz w:val="20"/>
                <w:szCs w:val="20"/>
                <w:lang w:val="it-CH"/>
              </w:rPr>
              <w:t>Esempio di rapporto dell’apprendimento Installatore di riscaldamenti AFC (allegato 4.5)</w:t>
            </w:r>
          </w:p>
        </w:tc>
      </w:tr>
    </w:tbl>
    <w:p w14:paraId="28F7E5A4" w14:textId="77777777" w:rsidR="0072008F" w:rsidRPr="005D3249" w:rsidRDefault="0072008F" w:rsidP="00010DF5">
      <w:pPr>
        <w:spacing w:after="0" w:line="240" w:lineRule="auto"/>
        <w:ind w:left="567" w:hanging="567"/>
        <w:rPr>
          <w:rFonts w:cs="Arial"/>
          <w:b/>
          <w:noProof/>
          <w:sz w:val="20"/>
          <w:szCs w:val="20"/>
          <w:lang w:val="it-IT" w:eastAsia="de-CH"/>
        </w:rPr>
      </w:pPr>
    </w:p>
    <w:tbl>
      <w:tblPr>
        <w:tblW w:w="0" w:type="auto"/>
        <w:tblInd w:w="108" w:type="dxa"/>
        <w:tblLook w:val="04A0" w:firstRow="1" w:lastRow="0" w:firstColumn="1" w:lastColumn="0" w:noHBand="0" w:noVBand="1"/>
      </w:tblPr>
      <w:tblGrid>
        <w:gridCol w:w="705"/>
        <w:gridCol w:w="7974"/>
      </w:tblGrid>
      <w:tr w:rsidR="0072008F" w:rsidRPr="00610733" w14:paraId="704325CF" w14:textId="77777777" w:rsidTr="00011B4E">
        <w:tc>
          <w:tcPr>
            <w:tcW w:w="709" w:type="dxa"/>
            <w:shd w:val="clear" w:color="auto" w:fill="0070C0"/>
          </w:tcPr>
          <w:p w14:paraId="4931888A"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4.6</w:t>
            </w:r>
          </w:p>
        </w:tc>
        <w:tc>
          <w:tcPr>
            <w:tcW w:w="8111" w:type="dxa"/>
            <w:shd w:val="clear" w:color="auto" w:fill="auto"/>
          </w:tcPr>
          <w:p w14:paraId="0C4FE64F" w14:textId="77777777" w:rsidR="0072008F" w:rsidRPr="00610733" w:rsidRDefault="00435FE3"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Esempio di rapporto dell’apprendimento Giardiniere AFC (allegato 4.6)</w:t>
            </w:r>
          </w:p>
        </w:tc>
      </w:tr>
    </w:tbl>
    <w:p w14:paraId="5B0E707B" w14:textId="77777777" w:rsidR="0072008F" w:rsidRPr="00610733" w:rsidRDefault="0072008F" w:rsidP="00010DF5">
      <w:pPr>
        <w:spacing w:after="0" w:line="240" w:lineRule="auto"/>
        <w:ind w:left="567" w:hanging="567"/>
        <w:rPr>
          <w:rFonts w:cs="Arial"/>
          <w:b/>
          <w:noProof/>
          <w:sz w:val="20"/>
          <w:szCs w:val="20"/>
          <w:lang w:val="fr-CH" w:eastAsia="de-CH"/>
        </w:rPr>
      </w:pPr>
    </w:p>
    <w:tbl>
      <w:tblPr>
        <w:tblW w:w="0" w:type="auto"/>
        <w:tblInd w:w="108" w:type="dxa"/>
        <w:tblLook w:val="04A0" w:firstRow="1" w:lastRow="0" w:firstColumn="1" w:lastColumn="0" w:noHBand="0" w:noVBand="1"/>
      </w:tblPr>
      <w:tblGrid>
        <w:gridCol w:w="705"/>
        <w:gridCol w:w="7974"/>
      </w:tblGrid>
      <w:tr w:rsidR="0072008F" w:rsidRPr="00610733" w14:paraId="504E4398" w14:textId="77777777" w:rsidTr="00011B4E">
        <w:tc>
          <w:tcPr>
            <w:tcW w:w="709" w:type="dxa"/>
            <w:shd w:val="clear" w:color="auto" w:fill="0070C0"/>
          </w:tcPr>
          <w:p w14:paraId="53FE094E" w14:textId="77777777"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4.7</w:t>
            </w:r>
          </w:p>
        </w:tc>
        <w:tc>
          <w:tcPr>
            <w:tcW w:w="8111" w:type="dxa"/>
            <w:shd w:val="clear" w:color="auto" w:fill="auto"/>
          </w:tcPr>
          <w:p w14:paraId="53B7E162" w14:textId="77777777" w:rsidR="0072008F" w:rsidRPr="00610733" w:rsidRDefault="00435FE3"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Esempio di rapporto dell’apprendimento Addetto alla logistica CFP (allegato 4.7)</w:t>
            </w:r>
          </w:p>
        </w:tc>
      </w:tr>
    </w:tbl>
    <w:p w14:paraId="6583F3A3" w14:textId="77777777" w:rsidR="00435FE3" w:rsidRPr="00610733" w:rsidRDefault="00435FE3" w:rsidP="00010DF5">
      <w:pPr>
        <w:tabs>
          <w:tab w:val="left" w:pos="284"/>
        </w:tabs>
        <w:spacing w:before="120" w:after="60" w:line="240" w:lineRule="auto"/>
        <w:rPr>
          <w:rFonts w:cs="Arial"/>
          <w:color w:val="00B050"/>
          <w:sz w:val="20"/>
          <w:szCs w:val="20"/>
          <w:lang w:val="it-CH"/>
        </w:rPr>
      </w:pPr>
      <w:r w:rsidRPr="00610733">
        <w:rPr>
          <w:rFonts w:cs="Arial"/>
          <w:color w:val="00B050"/>
          <w:sz w:val="20"/>
          <w:szCs w:val="20"/>
          <w:lang w:val="it-CH"/>
        </w:rPr>
        <w:t xml:space="preserve">Oml: se esistenti, invece o in aggiunta agli esempi del formulario standard, è possibile inserire gli esempi della professione in questione. </w:t>
      </w:r>
    </w:p>
    <w:p w14:paraId="122690C1" w14:textId="77777777" w:rsidR="00435FE3" w:rsidRPr="00610733" w:rsidRDefault="00435FE3" w:rsidP="00435FE3">
      <w:pPr>
        <w:tabs>
          <w:tab w:val="left" w:pos="284"/>
        </w:tabs>
        <w:spacing w:after="0" w:line="240" w:lineRule="auto"/>
        <w:rPr>
          <w:rFonts w:cs="Arial"/>
          <w:color w:val="00B050"/>
          <w:sz w:val="20"/>
          <w:szCs w:val="20"/>
          <w:lang w:val="it-CH"/>
        </w:rPr>
      </w:pPr>
    </w:p>
    <w:p w14:paraId="6C8BFC1A" w14:textId="77777777" w:rsidR="00435FE3" w:rsidRPr="00610733" w:rsidRDefault="00435FE3" w:rsidP="00435FE3">
      <w:pPr>
        <w:tabs>
          <w:tab w:val="left" w:pos="284"/>
        </w:tabs>
        <w:spacing w:before="120" w:after="60" w:line="240" w:lineRule="auto"/>
        <w:rPr>
          <w:rFonts w:cs="Arial"/>
          <w:sz w:val="20"/>
          <w:szCs w:val="20"/>
          <w:lang w:val="it-CH"/>
        </w:rPr>
      </w:pPr>
      <w:r w:rsidRPr="00610733">
        <w:rPr>
          <w:rFonts w:cs="Arial"/>
          <w:b/>
          <w:iCs/>
          <w:sz w:val="24"/>
          <w:szCs w:val="24"/>
          <w:lang w:val="it-CH" w:eastAsia="de-CH"/>
        </w:rPr>
        <w:t xml:space="preserve">Panoramica e controllo del profilo di qualificazione della mia professione </w:t>
      </w:r>
    </w:p>
    <w:p w14:paraId="51534FEE" w14:textId="77777777" w:rsidR="00435FE3" w:rsidRPr="00610733" w:rsidRDefault="00435FE3" w:rsidP="00435FE3">
      <w:pPr>
        <w:tabs>
          <w:tab w:val="left" w:pos="284"/>
        </w:tabs>
        <w:spacing w:after="120"/>
        <w:rPr>
          <w:rFonts w:cs="Arial"/>
          <w:b/>
          <w:color w:val="FFFFFF"/>
          <w:sz w:val="20"/>
          <w:szCs w:val="20"/>
          <w:lang w:val="it-CH"/>
        </w:rPr>
      </w:pPr>
      <w:r w:rsidRPr="00610733">
        <w:rPr>
          <w:rFonts w:cs="Arial"/>
          <w:sz w:val="20"/>
          <w:szCs w:val="20"/>
          <w:lang w:val="it-CH"/>
        </w:rPr>
        <w:t xml:space="preserve">Nella panoramica delle competenze operative professionali presente all’interno del profilo di qualificazione, può vedere quali competenze operative sono di rilievo nella sua professione e da cosa esse sono composte a grandi linee. La panoramica funge da orientamento. Nella panoramica dei rapporti dell’apprendimento, lei deve inserire il numero di ogni rapporto compilato e ordinare i rapporti secondo le competenze operative. In questo modo può vedere subito per quali competenze operative le mancano ancora dei rapporti e se necessario può informarne il suo formatore. L’obiettivo è quello di eseguire dei lavori relativi a tutte le competenze operative previste dalla professione. </w:t>
      </w:r>
    </w:p>
    <w:tbl>
      <w:tblPr>
        <w:tblW w:w="0" w:type="auto"/>
        <w:tblInd w:w="108" w:type="dxa"/>
        <w:tblLook w:val="04A0" w:firstRow="1" w:lastRow="0" w:firstColumn="1" w:lastColumn="0" w:noHBand="0" w:noVBand="1"/>
      </w:tblPr>
      <w:tblGrid>
        <w:gridCol w:w="705"/>
        <w:gridCol w:w="7974"/>
      </w:tblGrid>
      <w:tr w:rsidR="008658BD" w:rsidRPr="005D3249" w14:paraId="338B927D" w14:textId="77777777" w:rsidTr="00011B4E">
        <w:tc>
          <w:tcPr>
            <w:tcW w:w="709" w:type="dxa"/>
            <w:shd w:val="clear" w:color="auto" w:fill="0070C0"/>
          </w:tcPr>
          <w:p w14:paraId="042E3941" w14:textId="77777777" w:rsidR="008658BD" w:rsidRPr="00610733" w:rsidRDefault="008658BD" w:rsidP="008658BD">
            <w:pPr>
              <w:tabs>
                <w:tab w:val="left" w:pos="3740"/>
                <w:tab w:val="left" w:pos="4070"/>
              </w:tabs>
              <w:spacing w:after="0" w:line="240" w:lineRule="auto"/>
              <w:rPr>
                <w:rFonts w:cs="Arial"/>
                <w:b/>
                <w:color w:val="FFFFFF"/>
                <w:sz w:val="20"/>
                <w:szCs w:val="20"/>
              </w:rPr>
            </w:pPr>
            <w:r w:rsidRPr="00610733">
              <w:rPr>
                <w:rFonts w:cs="Arial"/>
                <w:b/>
                <w:color w:val="FFFFFF"/>
                <w:sz w:val="20"/>
                <w:szCs w:val="20"/>
              </w:rPr>
              <w:t>A 4.8</w:t>
            </w:r>
          </w:p>
        </w:tc>
        <w:tc>
          <w:tcPr>
            <w:tcW w:w="8111" w:type="dxa"/>
            <w:shd w:val="clear" w:color="auto" w:fill="auto"/>
          </w:tcPr>
          <w:p w14:paraId="7C571347" w14:textId="77777777" w:rsidR="008658BD" w:rsidRPr="005D3249" w:rsidRDefault="00435FE3" w:rsidP="00011B4E">
            <w:pPr>
              <w:tabs>
                <w:tab w:val="left" w:pos="3740"/>
                <w:tab w:val="left" w:pos="4070"/>
              </w:tabs>
              <w:spacing w:after="0" w:line="240" w:lineRule="auto"/>
              <w:rPr>
                <w:rFonts w:cs="Arial"/>
                <w:b/>
                <w:sz w:val="20"/>
                <w:szCs w:val="20"/>
                <w:lang w:val="it-IT"/>
              </w:rPr>
            </w:pPr>
            <w:r w:rsidRPr="00610733">
              <w:rPr>
                <w:rFonts w:cs="Arial"/>
                <w:sz w:val="20"/>
                <w:szCs w:val="20"/>
                <w:lang w:val="it-CH"/>
              </w:rPr>
              <w:t>Formulario “Panoramica dei rapporti di formazione” (allegato 4.8)</w:t>
            </w:r>
          </w:p>
        </w:tc>
      </w:tr>
    </w:tbl>
    <w:p w14:paraId="0C7F9D74" w14:textId="77777777" w:rsidR="00010DF5" w:rsidRPr="005D3249" w:rsidRDefault="00010DF5" w:rsidP="00010DF5">
      <w:pPr>
        <w:spacing w:after="0" w:line="240" w:lineRule="auto"/>
        <w:ind w:left="567" w:hanging="567"/>
        <w:rPr>
          <w:rFonts w:cs="Arial"/>
          <w:sz w:val="20"/>
          <w:szCs w:val="20"/>
          <w:lang w:val="it-IT"/>
        </w:rPr>
      </w:pPr>
    </w:p>
    <w:p w14:paraId="16C82F07" w14:textId="77777777" w:rsidR="00201726" w:rsidRPr="005D3249" w:rsidRDefault="00435FE3" w:rsidP="00B02572">
      <w:pPr>
        <w:spacing w:after="0" w:line="240" w:lineRule="auto"/>
        <w:rPr>
          <w:rFonts w:cs="Arial"/>
          <w:sz w:val="28"/>
          <w:szCs w:val="28"/>
          <w:lang w:val="it-IT"/>
        </w:rPr>
      </w:pPr>
      <w:r w:rsidRPr="00610733">
        <w:rPr>
          <w:rFonts w:cs="Arial"/>
          <w:color w:val="00B050"/>
          <w:sz w:val="20"/>
          <w:szCs w:val="20"/>
          <w:lang w:val="it-CH"/>
        </w:rPr>
        <w:t xml:space="preserve">Oml: il profilo di qualificazione della relativa professione (si veda anche rubrica 3) lo si trova su </w:t>
      </w:r>
      <w:r w:rsidRPr="005D3249">
        <w:rPr>
          <w:rFonts w:cs="Arial"/>
          <w:color w:val="00B050"/>
          <w:sz w:val="20"/>
          <w:szCs w:val="20"/>
          <w:lang w:val="it-IT"/>
        </w:rPr>
        <w:t>www.sbfi.admin.ch/bvz/grundbildung/index.html?lang=it.</w:t>
      </w:r>
    </w:p>
    <w:p w14:paraId="18C0E8C0" w14:textId="77777777" w:rsidR="00435FE3" w:rsidRPr="00610733" w:rsidRDefault="00435FE3" w:rsidP="00435FE3">
      <w:pPr>
        <w:tabs>
          <w:tab w:val="left" w:pos="284"/>
        </w:tabs>
        <w:spacing w:before="240" w:after="60" w:line="240" w:lineRule="auto"/>
        <w:rPr>
          <w:rFonts w:cs="Arial"/>
          <w:lang w:val="it-IT"/>
        </w:rPr>
      </w:pPr>
      <w:r w:rsidRPr="00610733">
        <w:rPr>
          <w:rFonts w:cs="Arial"/>
          <w:b/>
          <w:color w:val="00B050"/>
          <w:sz w:val="24"/>
          <w:szCs w:val="24"/>
          <w:lang w:val="it-CH"/>
        </w:rPr>
        <w:t>Indirizzi internet utili alle oml</w:t>
      </w:r>
    </w:p>
    <w:p w14:paraId="3BADD2FC" w14:textId="77777777" w:rsidR="00435FE3" w:rsidRPr="00610733" w:rsidRDefault="00432906" w:rsidP="00435FE3">
      <w:pPr>
        <w:tabs>
          <w:tab w:val="left" w:pos="284"/>
        </w:tabs>
        <w:spacing w:after="120"/>
        <w:ind w:left="567" w:hanging="567"/>
        <w:rPr>
          <w:rFonts w:cs="Arial"/>
          <w:color w:val="FF0000"/>
          <w:sz w:val="20"/>
          <w:szCs w:val="20"/>
          <w:lang w:val="fr-CH"/>
        </w:rPr>
      </w:pPr>
      <w:r>
        <w:rPr>
          <w:rFonts w:cs="Arial"/>
          <w:noProof/>
          <w:lang w:eastAsia="de-CH"/>
        </w:rPr>
        <mc:AlternateContent>
          <mc:Choice Requires="wps">
            <w:drawing>
              <wp:anchor distT="0" distB="0" distL="114300" distR="114300" simplePos="0" relativeHeight="251657216" behindDoc="0" locked="0" layoutInCell="1" allowOverlap="1" wp14:anchorId="2EE8C4AE" wp14:editId="32CE1E5B">
                <wp:simplePos x="0" y="0"/>
                <wp:positionH relativeFrom="column">
                  <wp:posOffset>22860</wp:posOffset>
                </wp:positionH>
                <wp:positionV relativeFrom="paragraph">
                  <wp:posOffset>48895</wp:posOffset>
                </wp:positionV>
                <wp:extent cx="156210" cy="91440"/>
                <wp:effectExtent l="13335" t="58420" r="30480" b="59690"/>
                <wp:wrapNone/>
                <wp:docPr id="2"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083F5B" id="Pfeil nach rechts 33" o:spid="_x0000_s1026" type="#_x0000_t13" style="position:absolute;margin-left:1.8pt;margin-top:3.85pt;width:12.3pt;height:7.2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" adj="17550" fillcolor="#0070c0" strokecolor="#0070c0" strokeweight=".71mm"/>
            </w:pict>
          </mc:Fallback>
        </mc:AlternateContent>
      </w:r>
      <w:r w:rsidR="00435FE3" w:rsidRPr="00610733">
        <w:rPr>
          <w:rFonts w:cs="Arial"/>
          <w:b/>
          <w:sz w:val="20"/>
          <w:szCs w:val="20"/>
          <w:lang w:val="it-CH"/>
        </w:rPr>
        <w:tab/>
      </w:r>
      <w:r w:rsidR="00435FE3" w:rsidRPr="00610733">
        <w:rPr>
          <w:rFonts w:cs="Arial"/>
          <w:b/>
          <w:sz w:val="20"/>
          <w:szCs w:val="20"/>
          <w:lang w:val="it-CH"/>
        </w:rPr>
        <w:tab/>
      </w:r>
      <w:r w:rsidR="00435FE3" w:rsidRPr="00610733">
        <w:rPr>
          <w:rFonts w:cs="Arial"/>
          <w:color w:val="00B050"/>
          <w:sz w:val="20"/>
          <w:szCs w:val="20"/>
          <w:lang w:val="it-CH"/>
        </w:rPr>
        <w:t xml:space="preserve">L’Istituto Universitario Federale per la Formazione professionale IUFFP ha elaborato degli </w:t>
      </w:r>
      <w:r w:rsidR="00435FE3" w:rsidRPr="00610733">
        <w:rPr>
          <w:rFonts w:cs="Arial"/>
          <w:b/>
          <w:color w:val="00B050"/>
          <w:sz w:val="20"/>
          <w:szCs w:val="20"/>
          <w:lang w:val="it-CH"/>
        </w:rPr>
        <w:t xml:space="preserve">standard per una buona </w:t>
      </w:r>
      <w:r w:rsidR="00560A0B">
        <w:rPr>
          <w:rFonts w:cs="Arial"/>
          <w:b/>
          <w:color w:val="00B050"/>
          <w:sz w:val="20"/>
          <w:szCs w:val="20"/>
          <w:lang w:val="it-CH"/>
        </w:rPr>
        <w:t>documentazione dell’apprendimento</w:t>
      </w:r>
      <w:r w:rsidR="00435FE3" w:rsidRPr="00610733">
        <w:rPr>
          <w:rFonts w:cs="Arial"/>
          <w:color w:val="00B050"/>
          <w:sz w:val="20"/>
          <w:szCs w:val="20"/>
          <w:lang w:val="it-CH"/>
        </w:rPr>
        <w:t xml:space="preserve">. Questi standard comprendono informazioni centrali per le oml che vogliono mettere a disposizione una </w:t>
      </w:r>
      <w:r w:rsidR="00560A0B">
        <w:rPr>
          <w:rFonts w:cs="Arial"/>
          <w:color w:val="00B050"/>
          <w:sz w:val="20"/>
          <w:szCs w:val="20"/>
          <w:lang w:val="it-CH"/>
        </w:rPr>
        <w:t>documentazione dell’apprendimento</w:t>
      </w:r>
      <w:r w:rsidR="00435FE3" w:rsidRPr="00610733">
        <w:rPr>
          <w:rFonts w:cs="Arial"/>
          <w:color w:val="00B050"/>
          <w:sz w:val="20"/>
          <w:szCs w:val="20"/>
          <w:lang w:val="it-CH"/>
        </w:rPr>
        <w:t xml:space="preserve">. Gli standard si possono scaricare da: </w:t>
      </w:r>
      <w:hyperlink r:id="rId44" w:history="1">
        <w:r w:rsidR="00435FE3" w:rsidRPr="00610733">
          <w:rPr>
            <w:rFonts w:cs="Arial"/>
            <w:color w:val="00B050"/>
            <w:sz w:val="20"/>
            <w:szCs w:val="20"/>
            <w:lang w:val="it-CH"/>
          </w:rPr>
          <w:t>www.oml.formazioneprof.ch</w:t>
        </w:r>
      </w:hyperlink>
      <w:r w:rsidR="00610733" w:rsidRPr="00610733">
        <w:rPr>
          <w:rFonts w:cs="Arial"/>
          <w:color w:val="00B050"/>
          <w:sz w:val="20"/>
          <w:szCs w:val="20"/>
          <w:lang w:val="it-CH"/>
        </w:rPr>
        <w:t xml:space="preserve"> (riquadro "info" sulla destra).</w:t>
      </w:r>
    </w:p>
    <w:p w14:paraId="1683E118" w14:textId="77777777" w:rsidR="00610733" w:rsidRPr="00610733" w:rsidRDefault="00610733" w:rsidP="00435FE3">
      <w:pPr>
        <w:tabs>
          <w:tab w:val="left" w:pos="284"/>
        </w:tabs>
        <w:spacing w:after="120"/>
        <w:ind w:left="567" w:hanging="567"/>
        <w:rPr>
          <w:rFonts w:cs="Arial"/>
          <w:color w:val="FF0000"/>
          <w:sz w:val="20"/>
          <w:szCs w:val="20"/>
          <w:lang w:val="fr-CH"/>
        </w:rPr>
      </w:pPr>
    </w:p>
    <w:p w14:paraId="5C5F1D80" w14:textId="77777777" w:rsidR="00610733" w:rsidRPr="00610733" w:rsidRDefault="00610733" w:rsidP="00610733">
      <w:pPr>
        <w:spacing w:before="100" w:beforeAutospacing="1" w:after="100" w:afterAutospacing="1"/>
        <w:rPr>
          <w:rFonts w:cs="Arial"/>
          <w:color w:val="00B050"/>
          <w:sz w:val="20"/>
          <w:szCs w:val="20"/>
          <w:lang w:val="it-CH"/>
        </w:rPr>
      </w:pPr>
    </w:p>
    <w:p w14:paraId="47FB91CA" w14:textId="77777777" w:rsidR="00610733" w:rsidRPr="00610733" w:rsidRDefault="00610733" w:rsidP="00435FE3">
      <w:pPr>
        <w:tabs>
          <w:tab w:val="left" w:pos="284"/>
        </w:tabs>
        <w:spacing w:after="120"/>
        <w:ind w:left="567" w:hanging="567"/>
        <w:rPr>
          <w:rFonts w:cs="Arial"/>
          <w:b/>
          <w:sz w:val="28"/>
          <w:szCs w:val="28"/>
          <w:lang w:val="it-IT"/>
        </w:rPr>
        <w:sectPr w:rsidR="00610733" w:rsidRPr="00610733">
          <w:headerReference w:type="even" r:id="rId45"/>
          <w:headerReference w:type="default" r:id="rId46"/>
          <w:footerReference w:type="even" r:id="rId47"/>
          <w:headerReference w:type="first" r:id="rId48"/>
          <w:footerReference w:type="first" r:id="rId49"/>
          <w:pgSz w:w="11906" w:h="16838"/>
          <w:pgMar w:top="2268" w:right="1418" w:bottom="1985" w:left="1701" w:header="680" w:footer="680" w:gutter="0"/>
          <w:cols w:space="720"/>
          <w:docGrid w:linePitch="360"/>
        </w:sectPr>
      </w:pPr>
    </w:p>
    <w:p w14:paraId="1914C781" w14:textId="77777777" w:rsidR="006E0C07" w:rsidRPr="00610733" w:rsidRDefault="006E0C07" w:rsidP="006E0C07">
      <w:pPr>
        <w:spacing w:after="120" w:line="240" w:lineRule="auto"/>
        <w:rPr>
          <w:rFonts w:cs="Arial"/>
          <w:sz w:val="20"/>
          <w:szCs w:val="20"/>
          <w:lang w:val="it-CH"/>
        </w:rPr>
      </w:pPr>
      <w:r w:rsidRPr="00610733">
        <w:rPr>
          <w:rFonts w:cs="Arial"/>
          <w:b/>
          <w:sz w:val="28"/>
          <w:szCs w:val="28"/>
          <w:lang w:val="it-CH"/>
        </w:rPr>
        <w:t>Il metodo a sei tappe</w:t>
      </w:r>
    </w:p>
    <w:p w14:paraId="4D366087" w14:textId="77777777" w:rsidR="006E0C07" w:rsidRPr="00610733" w:rsidRDefault="006E0C07" w:rsidP="006E0C07">
      <w:pPr>
        <w:tabs>
          <w:tab w:val="left" w:pos="284"/>
        </w:tabs>
        <w:rPr>
          <w:rFonts w:cs="Arial"/>
          <w:sz w:val="20"/>
          <w:szCs w:val="20"/>
          <w:lang w:val="it-CH"/>
        </w:rPr>
      </w:pPr>
      <w:r w:rsidRPr="00610733">
        <w:rPr>
          <w:rFonts w:cs="Arial"/>
          <w:sz w:val="20"/>
          <w:szCs w:val="20"/>
          <w:lang w:val="it-CH"/>
        </w:rPr>
        <w:t xml:space="preserve">Questa istruzione mira a mostrarle come redigere i rapporti dell’apprendimento in modo efficiente mantenendo una certa motivazione, per ottenere un risultato soddisfacente e avere una documentazione che possa realmente essere utile durante il lavoro. </w:t>
      </w:r>
    </w:p>
    <w:p w14:paraId="3A21EB84" w14:textId="77777777" w:rsidR="006E0C07" w:rsidRPr="00610733" w:rsidRDefault="006E0C07" w:rsidP="006E0C07">
      <w:pPr>
        <w:tabs>
          <w:tab w:val="left" w:pos="284"/>
        </w:tabs>
        <w:rPr>
          <w:rFonts w:cs="Arial"/>
          <w:sz w:val="20"/>
          <w:szCs w:val="20"/>
          <w:lang w:val="it-CH"/>
        </w:rPr>
      </w:pPr>
      <w:r w:rsidRPr="00610733">
        <w:rPr>
          <w:rFonts w:cs="Arial"/>
          <w:sz w:val="20"/>
          <w:szCs w:val="20"/>
          <w:lang w:val="it-CH"/>
        </w:rPr>
        <w:t xml:space="preserve">Per la stesura ottimale dei rapporti può esserle utile il metodo a sei tappe. Esso le permetterà di riflettere sui suoi progressi, ma anche su aspetti che vanno migliorati. </w:t>
      </w:r>
    </w:p>
    <w:p w14:paraId="425503F0" w14:textId="77777777" w:rsidR="006E0C07" w:rsidRPr="00610733" w:rsidRDefault="006E0C07" w:rsidP="006E0C07">
      <w:pPr>
        <w:tabs>
          <w:tab w:val="left" w:pos="284"/>
        </w:tabs>
        <w:rPr>
          <w:rFonts w:cs="Arial"/>
          <w:sz w:val="20"/>
          <w:szCs w:val="20"/>
          <w:lang w:val="it-CH"/>
        </w:rPr>
      </w:pPr>
      <w:r w:rsidRPr="00610733">
        <w:rPr>
          <w:rFonts w:cs="Arial"/>
          <w:sz w:val="20"/>
          <w:szCs w:val="20"/>
          <w:lang w:val="it-CH"/>
        </w:rPr>
        <w:t xml:space="preserve">Si immagini il processo di apprendimento e di lavoro su una linea circolare, esattamente così com’è rappresentato il metodo a sei tappe. Ogni qual volta ha terminato la stesura di un rapporto dell’apprendimento, applichi il modello per un’analisi personale sulla sua situazione e sui suoi progressi. In base alla sua valutazione lei saprà come pianificare, organizzare e redigere in modo ottimale il prossimo rapporto dell’apprendimento. Il controllo e il miglioramento sono quindi parte integrante del processo di lavoro. </w:t>
      </w:r>
    </w:p>
    <w:p w14:paraId="5284F7FC" w14:textId="77777777" w:rsidR="00010DF5" w:rsidRPr="00610733" w:rsidRDefault="006E0C07" w:rsidP="006E0C07">
      <w:pPr>
        <w:tabs>
          <w:tab w:val="left" w:pos="284"/>
        </w:tabs>
        <w:rPr>
          <w:rFonts w:cs="Arial"/>
          <w:sz w:val="20"/>
          <w:szCs w:val="20"/>
        </w:rPr>
      </w:pPr>
      <w:r w:rsidRPr="00610733">
        <w:rPr>
          <w:rFonts w:cs="Arial"/>
          <w:sz w:val="20"/>
          <w:szCs w:val="20"/>
          <w:lang w:val="it-CH"/>
        </w:rPr>
        <w:t xml:space="preserve">L’opinione che lei si farà sul contenuto, l’immagine e il linguaggio dei suoi rapporti dell’apprendimento rappresenta l’auto esame. Il colloquio con il formatore sul rapporto di formazione rappresenta l’esame esterno. L’autoesame e l’esame esterno sono complementari e hanno lo stesso valore. </w:t>
      </w:r>
    </w:p>
    <w:p w14:paraId="522A6AAB" w14:textId="77777777" w:rsidR="00010DF5" w:rsidRPr="00610733" w:rsidRDefault="00432906" w:rsidP="00010DF5">
      <w:pPr>
        <w:spacing w:after="0" w:line="240" w:lineRule="auto"/>
        <w:rPr>
          <w:rFonts w:cs="Arial"/>
        </w:rPr>
      </w:pPr>
      <w:r>
        <w:rPr>
          <w:rFonts w:cs="Arial"/>
          <w:noProof/>
          <w:lang w:eastAsia="de-CH"/>
        </w:rPr>
        <w:drawing>
          <wp:inline distT="0" distB="0" distL="0" distR="0" wp14:anchorId="286F460D" wp14:editId="4FDF3504">
            <wp:extent cx="5128260" cy="4495800"/>
            <wp:effectExtent l="0" t="0" r="0" b="0"/>
            <wp:docPr id="10" name="Bild 10" descr="04-Die-6-Schritte-Method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4-Die-6-Schritte-Methode-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28260" cy="4495800"/>
                    </a:xfrm>
                    <a:prstGeom prst="rect">
                      <a:avLst/>
                    </a:prstGeom>
                    <a:noFill/>
                    <a:ln>
                      <a:noFill/>
                    </a:ln>
                  </pic:spPr>
                </pic:pic>
              </a:graphicData>
            </a:graphic>
          </wp:inline>
        </w:drawing>
      </w:r>
    </w:p>
    <w:p w14:paraId="404B0015" w14:textId="77777777"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r w:rsidRPr="00610733">
        <w:rPr>
          <w:rFonts w:cs="Arial"/>
          <w:sz w:val="20"/>
          <w:szCs w:val="20"/>
          <w:lang w:val="fr-CH"/>
        </w:rPr>
        <w:t>Raccogliere informazioni</w:t>
      </w:r>
      <w:r w:rsidRPr="00610733">
        <w:rPr>
          <w:rFonts w:cs="Arial"/>
          <w:sz w:val="20"/>
          <w:szCs w:val="20"/>
          <w:lang w:val="fr-CH"/>
        </w:rPr>
        <w:br/>
        <w:t>Cosa devo sapere?</w:t>
      </w:r>
    </w:p>
    <w:p w14:paraId="184EF6EE" w14:textId="77777777"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r w:rsidRPr="00610733">
        <w:rPr>
          <w:rFonts w:cs="Arial"/>
          <w:sz w:val="20"/>
          <w:szCs w:val="20"/>
          <w:lang w:val="fr-CH"/>
        </w:rPr>
        <w:t>Pianificare il rapporto dell’apprendimento</w:t>
      </w:r>
      <w:r w:rsidRPr="00610733">
        <w:rPr>
          <w:rFonts w:cs="Arial"/>
          <w:sz w:val="20"/>
          <w:szCs w:val="20"/>
          <w:lang w:val="fr-CH"/>
        </w:rPr>
        <w:br/>
        <w:t>Quali lavori descrivo?</w:t>
      </w:r>
      <w:r w:rsidRPr="00610733">
        <w:rPr>
          <w:rFonts w:cs="Arial"/>
          <w:sz w:val="20"/>
          <w:szCs w:val="20"/>
          <w:lang w:val="fr-CH"/>
        </w:rPr>
        <w:br/>
        <w:t>Come li descrivo?</w:t>
      </w:r>
    </w:p>
    <w:p w14:paraId="2863BF03" w14:textId="77777777"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r w:rsidRPr="00610733">
        <w:rPr>
          <w:rFonts w:cs="Arial"/>
          <w:sz w:val="20"/>
          <w:szCs w:val="20"/>
          <w:lang w:val="fr-CH"/>
        </w:rPr>
        <w:t xml:space="preserve">Decidere come procedere nella stesura del rapporto dell’apprendimento </w:t>
      </w:r>
      <w:r w:rsidRPr="00610733">
        <w:rPr>
          <w:rFonts w:cs="Arial"/>
          <w:sz w:val="20"/>
          <w:szCs w:val="20"/>
          <w:lang w:val="fr-CH"/>
        </w:rPr>
        <w:br/>
        <w:t>Quale procedura scelgo?</w:t>
      </w:r>
    </w:p>
    <w:p w14:paraId="15A3928F" w14:textId="77777777"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r w:rsidRPr="00610733">
        <w:rPr>
          <w:rFonts w:cs="Arial"/>
          <w:sz w:val="20"/>
          <w:szCs w:val="20"/>
          <w:lang w:val="fr-CH"/>
        </w:rPr>
        <w:t>Redigere il rapporto dell’apprendimento</w:t>
      </w:r>
      <w:r w:rsidRPr="00610733">
        <w:rPr>
          <w:rFonts w:cs="Arial"/>
          <w:sz w:val="20"/>
          <w:szCs w:val="20"/>
          <w:lang w:val="fr-CH"/>
        </w:rPr>
        <w:br/>
        <w:t>Come realizzo quello che ho pianificato?</w:t>
      </w:r>
      <w:r w:rsidRPr="00610733">
        <w:rPr>
          <w:rFonts w:cs="Arial"/>
          <w:sz w:val="20"/>
          <w:szCs w:val="20"/>
          <w:lang w:val="fr-CH"/>
        </w:rPr>
        <w:br/>
        <w:t>Mi attengo alle regole fisse?</w:t>
      </w:r>
    </w:p>
    <w:p w14:paraId="3F3A41D4" w14:textId="77777777"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r w:rsidRPr="00610733">
        <w:rPr>
          <w:rFonts w:cs="Arial"/>
          <w:sz w:val="20"/>
          <w:szCs w:val="20"/>
          <w:lang w:val="fr-CH"/>
        </w:rPr>
        <w:t>Controllare il rapporto dell’apprendimento</w:t>
      </w:r>
      <w:r w:rsidRPr="00610733">
        <w:rPr>
          <w:rFonts w:cs="Arial"/>
          <w:sz w:val="20"/>
          <w:szCs w:val="20"/>
          <w:lang w:val="fr-CH"/>
        </w:rPr>
        <w:br/>
        <w:t>Ho descritto tutto quello che volevo?</w:t>
      </w:r>
      <w:r w:rsidRPr="00610733">
        <w:rPr>
          <w:rFonts w:cs="Arial"/>
          <w:sz w:val="20"/>
          <w:szCs w:val="20"/>
          <w:lang w:val="fr-CH"/>
        </w:rPr>
        <w:br/>
        <w:t>Il rapporto è completo e corretto?</w:t>
      </w:r>
    </w:p>
    <w:p w14:paraId="38FC3F9A" w14:textId="77777777" w:rsidR="00010DF5" w:rsidRPr="00610733" w:rsidRDefault="00D172B9" w:rsidP="00D172B9">
      <w:pPr>
        <w:pStyle w:val="Listenabsatz"/>
        <w:numPr>
          <w:ilvl w:val="0"/>
          <w:numId w:val="19"/>
        </w:numPr>
        <w:spacing w:after="120"/>
        <w:ind w:left="567" w:hanging="425"/>
        <w:contextualSpacing w:val="0"/>
        <w:rPr>
          <w:rFonts w:cs="Arial"/>
          <w:iCs/>
          <w:sz w:val="20"/>
          <w:szCs w:val="20"/>
          <w:lang w:eastAsia="de-CH"/>
        </w:rPr>
      </w:pPr>
      <w:r w:rsidRPr="00610733">
        <w:rPr>
          <w:rFonts w:cs="Arial"/>
          <w:sz w:val="20"/>
          <w:szCs w:val="20"/>
          <w:lang w:val="fr-CH"/>
        </w:rPr>
        <w:t xml:space="preserve">Valutare il processo di lavoro e migliorare il lavoro </w:t>
      </w:r>
      <w:r w:rsidRPr="00610733">
        <w:rPr>
          <w:rFonts w:cs="Arial"/>
          <w:sz w:val="20"/>
          <w:szCs w:val="20"/>
          <w:lang w:val="fr-CH"/>
        </w:rPr>
        <w:br/>
        <w:t>Cosa mi è riuscito bene?</w:t>
      </w:r>
      <w:r w:rsidRPr="00610733">
        <w:rPr>
          <w:rFonts w:cs="Arial"/>
          <w:sz w:val="20"/>
          <w:szCs w:val="20"/>
          <w:lang w:val="fr-CH"/>
        </w:rPr>
        <w:br/>
        <w:t>Cosa devo migliorare</w:t>
      </w:r>
      <w:r w:rsidRPr="00610733">
        <w:rPr>
          <w:rFonts w:cs="Arial"/>
          <w:sz w:val="20"/>
          <w:szCs w:val="20"/>
        </w:rPr>
        <w:t>?</w:t>
      </w:r>
    </w:p>
    <w:p w14:paraId="4020CBC4" w14:textId="77777777" w:rsidR="00010DF5" w:rsidRPr="00610733" w:rsidRDefault="00010DF5" w:rsidP="00010DF5">
      <w:pPr>
        <w:pStyle w:val="Listenabsatz"/>
        <w:spacing w:after="120"/>
        <w:ind w:left="0"/>
        <w:contextualSpacing w:val="0"/>
        <w:rPr>
          <w:rFonts w:cs="Arial"/>
          <w:iCs/>
          <w:sz w:val="20"/>
          <w:szCs w:val="20"/>
          <w:lang w:eastAsia="de-CH"/>
        </w:rPr>
      </w:pPr>
    </w:p>
    <w:p w14:paraId="4535E95B" w14:textId="77777777" w:rsidR="00010DF5" w:rsidRPr="00610733" w:rsidRDefault="00010DF5" w:rsidP="00010DF5">
      <w:pPr>
        <w:spacing w:after="0" w:line="240" w:lineRule="auto"/>
        <w:rPr>
          <w:rFonts w:cs="Arial"/>
          <w:b/>
          <w:sz w:val="28"/>
          <w:szCs w:val="28"/>
        </w:rPr>
        <w:sectPr w:rsidR="00010DF5" w:rsidRPr="00610733" w:rsidSect="00DB50E5">
          <w:headerReference w:type="default" r:id="rId51"/>
          <w:pgSz w:w="11907" w:h="16839" w:code="9"/>
          <w:pgMar w:top="2268" w:right="1418" w:bottom="1985" w:left="1701" w:header="680" w:footer="680" w:gutter="0"/>
          <w:cols w:space="708"/>
          <w:docGrid w:linePitch="360"/>
        </w:sectPr>
      </w:pPr>
    </w:p>
    <w:p w14:paraId="40462904" w14:textId="77777777" w:rsidR="00010DF5" w:rsidRPr="00610733" w:rsidRDefault="00D172B9" w:rsidP="00D172B9">
      <w:pPr>
        <w:spacing w:after="0" w:line="240" w:lineRule="auto"/>
        <w:ind w:right="-340"/>
        <w:rPr>
          <w:rFonts w:cs="Arial"/>
          <w:b/>
          <w:sz w:val="28"/>
          <w:szCs w:val="28"/>
          <w:lang w:val="fr-CH"/>
        </w:rPr>
      </w:pPr>
      <w:r w:rsidRPr="00610733">
        <w:rPr>
          <w:rFonts w:cs="Arial"/>
          <w:b/>
          <w:sz w:val="28"/>
          <w:szCs w:val="28"/>
          <w:lang w:val="it-CH"/>
        </w:rPr>
        <w:t xml:space="preserve">Guida alla </w:t>
      </w:r>
      <w:r w:rsidR="00560A0B">
        <w:rPr>
          <w:rFonts w:cs="Arial"/>
          <w:b/>
          <w:sz w:val="28"/>
          <w:szCs w:val="28"/>
          <w:lang w:val="it-CH"/>
        </w:rPr>
        <w:t>documentazione dell’apprendimento</w:t>
      </w:r>
    </w:p>
    <w:p w14:paraId="5EA059F0" w14:textId="77777777" w:rsidR="00010DF5" w:rsidRPr="00610733" w:rsidRDefault="00010DF5" w:rsidP="00010DF5">
      <w:pPr>
        <w:spacing w:after="0" w:line="240" w:lineRule="auto"/>
        <w:rPr>
          <w:rFonts w:cs="Arial"/>
          <w:b/>
          <w:sz w:val="20"/>
          <w:szCs w:val="20"/>
          <w:lang w:val="fr-CH"/>
        </w:rPr>
      </w:pPr>
    </w:p>
    <w:p w14:paraId="48A74413" w14:textId="77777777" w:rsidR="00010DF5" w:rsidRPr="00610733" w:rsidRDefault="00010DF5" w:rsidP="00010DF5">
      <w:pPr>
        <w:spacing w:after="0" w:line="240" w:lineRule="auto"/>
        <w:rPr>
          <w:rFonts w:cs="Arial"/>
          <w:b/>
          <w:sz w:val="20"/>
          <w:szCs w:val="20"/>
        </w:rPr>
      </w:pPr>
    </w:p>
    <w:p w14:paraId="53EB585B" w14:textId="77777777" w:rsidR="00010DF5" w:rsidRPr="00610733" w:rsidRDefault="00DA3406" w:rsidP="00010DF5">
      <w:pPr>
        <w:spacing w:after="0" w:line="240" w:lineRule="auto"/>
        <w:rPr>
          <w:rFonts w:cs="Arial"/>
        </w:rPr>
      </w:pPr>
      <w:r>
        <w:rPr>
          <w:rFonts w:cs="Arial"/>
          <w:b/>
          <w:noProof/>
          <w:color w:val="0070C0"/>
          <w:lang w:eastAsia="de-CH"/>
        </w:rPr>
        <w:drawing>
          <wp:inline distT="0" distB="0" distL="0" distR="0" wp14:anchorId="4101C18E" wp14:editId="7B6B3C06">
            <wp:extent cx="7168629" cy="5068942"/>
            <wp:effectExtent l="2223"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6-17_IT.jp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7166322" cy="5067311"/>
                    </a:xfrm>
                    <a:prstGeom prst="rect">
                      <a:avLst/>
                    </a:prstGeom>
                  </pic:spPr>
                </pic:pic>
              </a:graphicData>
            </a:graphic>
          </wp:inline>
        </w:drawing>
      </w:r>
      <w:r w:rsidR="00010DF5" w:rsidRPr="00610733">
        <w:rPr>
          <w:rFonts w:cs="Arial"/>
          <w:b/>
          <w:color w:val="0070C0"/>
        </w:rPr>
        <w:br w:type="page"/>
      </w:r>
    </w:p>
    <w:p w14:paraId="06A97188" w14:textId="77777777" w:rsidR="00010DF5" w:rsidRPr="00610733" w:rsidRDefault="00DA3406" w:rsidP="00010DF5">
      <w:pPr>
        <w:spacing w:after="0" w:line="240" w:lineRule="auto"/>
        <w:rPr>
          <w:rFonts w:cs="Arial"/>
          <w:b/>
          <w:sz w:val="28"/>
          <w:szCs w:val="28"/>
        </w:rPr>
      </w:pPr>
      <w:r>
        <w:rPr>
          <w:rFonts w:cs="Arial"/>
          <w:b/>
          <w:noProof/>
          <w:color w:val="0070C0"/>
          <w:lang w:eastAsia="de-CH"/>
        </w:rPr>
        <w:drawing>
          <wp:inline distT="0" distB="0" distL="0" distR="0" wp14:anchorId="5BEAB168" wp14:editId="55A4CD1A">
            <wp:extent cx="7580258" cy="5360005"/>
            <wp:effectExtent l="5398" t="0" r="7302" b="7303"/>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8-19_IT.jp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7577819" cy="5358280"/>
                    </a:xfrm>
                    <a:prstGeom prst="rect">
                      <a:avLst/>
                    </a:prstGeom>
                  </pic:spPr>
                </pic:pic>
              </a:graphicData>
            </a:graphic>
          </wp:inline>
        </w:drawing>
      </w:r>
      <w:r w:rsidR="00010DF5" w:rsidRPr="00610733">
        <w:rPr>
          <w:rFonts w:cs="Arial"/>
          <w:b/>
          <w:color w:val="0070C0"/>
        </w:rPr>
        <w:br w:type="page"/>
      </w:r>
      <w:r>
        <w:rPr>
          <w:rFonts w:cs="Arial"/>
          <w:b/>
          <w:noProof/>
          <w:color w:val="0070C0"/>
          <w:lang w:eastAsia="de-CH"/>
        </w:rPr>
        <w:drawing>
          <wp:inline distT="0" distB="0" distL="0" distR="0" wp14:anchorId="2E5D54FC" wp14:editId="4D9208A9">
            <wp:extent cx="7625978" cy="5392334"/>
            <wp:effectExtent l="0" t="6985" r="6350"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0-21_IT.jpg"/>
                    <pic:cNvPicPr/>
                  </pic:nvPicPr>
                  <pic:blipFill>
                    <a:blip r:embed="rId54">
                      <a:extLst>
                        <a:ext uri="{28A0092B-C50C-407E-A947-70E740481C1C}">
                          <a14:useLocalDpi xmlns:a14="http://schemas.microsoft.com/office/drawing/2010/main" val="0"/>
                        </a:ext>
                      </a:extLst>
                    </a:blip>
                    <a:stretch>
                      <a:fillRect/>
                    </a:stretch>
                  </pic:blipFill>
                  <pic:spPr>
                    <a:xfrm rot="16200000">
                      <a:off x="0" y="0"/>
                      <a:ext cx="7623524" cy="5390599"/>
                    </a:xfrm>
                    <a:prstGeom prst="rect">
                      <a:avLst/>
                    </a:prstGeom>
                  </pic:spPr>
                </pic:pic>
              </a:graphicData>
            </a:graphic>
          </wp:inline>
        </w:drawing>
      </w:r>
      <w:r w:rsidR="00010DF5" w:rsidRPr="00610733">
        <w:rPr>
          <w:rFonts w:cs="Arial"/>
          <w:b/>
          <w:color w:val="0070C0"/>
        </w:rPr>
        <w:br w:type="page"/>
      </w:r>
      <w:r>
        <w:rPr>
          <w:rFonts w:cs="Arial"/>
          <w:b/>
          <w:noProof/>
          <w:color w:val="0070C0"/>
          <w:lang w:eastAsia="de-CH"/>
        </w:rPr>
        <w:drawing>
          <wp:inline distT="0" distB="0" distL="0" distR="0" wp14:anchorId="76630F50" wp14:editId="514F5AAF">
            <wp:extent cx="7642791" cy="5404222"/>
            <wp:effectExtent l="0" t="4762"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2-23_IT.jpg"/>
                    <pic:cNvPicPr/>
                  </pic:nvPicPr>
                  <pic:blipFill>
                    <a:blip r:embed="rId55">
                      <a:extLst>
                        <a:ext uri="{28A0092B-C50C-407E-A947-70E740481C1C}">
                          <a14:useLocalDpi xmlns:a14="http://schemas.microsoft.com/office/drawing/2010/main" val="0"/>
                        </a:ext>
                      </a:extLst>
                    </a:blip>
                    <a:stretch>
                      <a:fillRect/>
                    </a:stretch>
                  </pic:blipFill>
                  <pic:spPr>
                    <a:xfrm rot="16200000">
                      <a:off x="0" y="0"/>
                      <a:ext cx="7640332" cy="5402483"/>
                    </a:xfrm>
                    <a:prstGeom prst="rect">
                      <a:avLst/>
                    </a:prstGeom>
                  </pic:spPr>
                </pic:pic>
              </a:graphicData>
            </a:graphic>
          </wp:inline>
        </w:drawing>
      </w:r>
      <w:r w:rsidR="00010DF5" w:rsidRPr="00610733">
        <w:rPr>
          <w:rFonts w:cs="Arial"/>
          <w:b/>
          <w:color w:val="0070C0"/>
        </w:rPr>
        <w:br w:type="page"/>
      </w:r>
      <w:r w:rsidR="00194ADE">
        <w:rPr>
          <w:rFonts w:cs="Arial"/>
          <w:b/>
          <w:noProof/>
          <w:color w:val="0070C0"/>
          <w:lang w:eastAsia="de-CH"/>
        </w:rPr>
        <w:drawing>
          <wp:inline distT="0" distB="0" distL="0" distR="0" wp14:anchorId="6C56D7B2" wp14:editId="5A9DA59F">
            <wp:extent cx="7610738" cy="5381557"/>
            <wp:effectExtent l="0" t="9207" r="317" b="318"/>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4-25_IT.jpg"/>
                    <pic:cNvPicPr/>
                  </pic:nvPicPr>
                  <pic:blipFill>
                    <a:blip r:embed="rId56">
                      <a:extLst>
                        <a:ext uri="{28A0092B-C50C-407E-A947-70E740481C1C}">
                          <a14:useLocalDpi xmlns:a14="http://schemas.microsoft.com/office/drawing/2010/main" val="0"/>
                        </a:ext>
                      </a:extLst>
                    </a:blip>
                    <a:stretch>
                      <a:fillRect/>
                    </a:stretch>
                  </pic:blipFill>
                  <pic:spPr>
                    <a:xfrm rot="16200000">
                      <a:off x="0" y="0"/>
                      <a:ext cx="7608289" cy="5379825"/>
                    </a:xfrm>
                    <a:prstGeom prst="rect">
                      <a:avLst/>
                    </a:prstGeom>
                  </pic:spPr>
                </pic:pic>
              </a:graphicData>
            </a:graphic>
          </wp:inline>
        </w:drawing>
      </w:r>
      <w:r w:rsidR="00010DF5" w:rsidRPr="00610733">
        <w:rPr>
          <w:rFonts w:cs="Arial"/>
          <w:b/>
          <w:color w:val="0070C0"/>
        </w:rPr>
        <w:br w:type="page"/>
      </w:r>
    </w:p>
    <w:p w14:paraId="2D75130C" w14:textId="77777777" w:rsidR="00010DF5" w:rsidRPr="00610733" w:rsidRDefault="00010DF5" w:rsidP="00010DF5">
      <w:pPr>
        <w:spacing w:after="0" w:line="240" w:lineRule="auto"/>
        <w:rPr>
          <w:rFonts w:cs="Arial"/>
          <w:b/>
          <w:sz w:val="28"/>
          <w:szCs w:val="28"/>
        </w:rPr>
        <w:sectPr w:rsidR="00010DF5" w:rsidRPr="00610733" w:rsidSect="00DB50E5">
          <w:headerReference w:type="default" r:id="rId57"/>
          <w:pgSz w:w="11907" w:h="16839" w:code="9"/>
          <w:pgMar w:top="2268" w:right="1418" w:bottom="1985" w:left="1701" w:header="680" w:footer="680" w:gutter="0"/>
          <w:cols w:space="708"/>
          <w:docGrid w:linePitch="360"/>
        </w:sectPr>
      </w:pPr>
    </w:p>
    <w:p w14:paraId="7F688660" w14:textId="77777777" w:rsidR="00194ADE" w:rsidRDefault="00194ADE">
      <w:pPr>
        <w:spacing w:after="0" w:line="240" w:lineRule="auto"/>
        <w:rPr>
          <w:rFonts w:cs="Arial"/>
          <w:b/>
          <w:sz w:val="28"/>
          <w:szCs w:val="28"/>
          <w:lang w:val="it-CH"/>
        </w:rPr>
      </w:pPr>
      <w:r>
        <w:rPr>
          <w:rFonts w:cs="Arial"/>
          <w:b/>
          <w:noProof/>
          <w:sz w:val="28"/>
          <w:szCs w:val="28"/>
          <w:lang w:eastAsia="de-CH"/>
        </w:rPr>
        <w:drawing>
          <wp:inline distT="0" distB="0" distL="0" distR="0" wp14:anchorId="6CE7BC92" wp14:editId="113A17E4">
            <wp:extent cx="7679270" cy="5430017"/>
            <wp:effectExtent l="635"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6-27_IT.jpg"/>
                    <pic:cNvPicPr/>
                  </pic:nvPicPr>
                  <pic:blipFill>
                    <a:blip r:embed="rId58">
                      <a:extLst>
                        <a:ext uri="{28A0092B-C50C-407E-A947-70E740481C1C}">
                          <a14:useLocalDpi xmlns:a14="http://schemas.microsoft.com/office/drawing/2010/main" val="0"/>
                        </a:ext>
                      </a:extLst>
                    </a:blip>
                    <a:stretch>
                      <a:fillRect/>
                    </a:stretch>
                  </pic:blipFill>
                  <pic:spPr>
                    <a:xfrm rot="16200000">
                      <a:off x="0" y="0"/>
                      <a:ext cx="7684840" cy="5433956"/>
                    </a:xfrm>
                    <a:prstGeom prst="rect">
                      <a:avLst/>
                    </a:prstGeom>
                  </pic:spPr>
                </pic:pic>
              </a:graphicData>
            </a:graphic>
          </wp:inline>
        </w:drawing>
      </w:r>
      <w:r>
        <w:rPr>
          <w:rFonts w:cs="Arial"/>
          <w:b/>
          <w:sz w:val="28"/>
          <w:szCs w:val="28"/>
          <w:lang w:val="it-CH"/>
        </w:rPr>
        <w:br w:type="page"/>
      </w:r>
    </w:p>
    <w:p w14:paraId="67F81AF7" w14:textId="77777777" w:rsidR="00010DF5" w:rsidRPr="00610733" w:rsidRDefault="003D71AD" w:rsidP="00010DF5">
      <w:pPr>
        <w:spacing w:after="0" w:line="240" w:lineRule="auto"/>
        <w:rPr>
          <w:rFonts w:cs="Arial"/>
          <w:b/>
          <w:sz w:val="28"/>
          <w:szCs w:val="28"/>
        </w:rPr>
      </w:pPr>
      <w:r w:rsidRPr="00610733">
        <w:rPr>
          <w:rFonts w:cs="Arial"/>
          <w:b/>
          <w:sz w:val="28"/>
          <w:szCs w:val="28"/>
          <w:lang w:val="it-CH"/>
        </w:rPr>
        <w:t>Lista di spunta: valutazione del processo lavorativo</w:t>
      </w:r>
      <w:r w:rsidR="00B02572" w:rsidRPr="00610733">
        <w:rPr>
          <w:rFonts w:cs="Arial"/>
          <w:b/>
          <w:sz w:val="28"/>
          <w:szCs w:val="28"/>
        </w:rPr>
        <w:t xml:space="preserve"> </w:t>
      </w:r>
      <w:r w:rsidR="00BF3976" w:rsidRPr="00610733">
        <w:rPr>
          <w:rFonts w:cs="Arial"/>
          <w:b/>
          <w:sz w:val="28"/>
          <w:szCs w:val="28"/>
        </w:rPr>
        <w:br/>
      </w:r>
    </w:p>
    <w:p w14:paraId="342F6CF1" w14:textId="77777777" w:rsidR="00376D29" w:rsidRPr="00610733" w:rsidRDefault="00194ADE" w:rsidP="00010DF5">
      <w:pPr>
        <w:spacing w:after="0" w:line="240" w:lineRule="auto"/>
        <w:rPr>
          <w:rFonts w:cs="Arial"/>
          <w:b/>
          <w:sz w:val="28"/>
          <w:szCs w:val="28"/>
        </w:rPr>
        <w:sectPr w:rsidR="00376D29" w:rsidRPr="00610733" w:rsidSect="00DB50E5">
          <w:headerReference w:type="default" r:id="rId59"/>
          <w:pgSz w:w="11907" w:h="16839" w:code="9"/>
          <w:pgMar w:top="2268" w:right="1418" w:bottom="1985" w:left="1701" w:header="680" w:footer="680" w:gutter="0"/>
          <w:cols w:space="708"/>
          <w:docGrid w:linePitch="360"/>
        </w:sectPr>
      </w:pPr>
      <w:r>
        <w:rPr>
          <w:rFonts w:cs="Arial"/>
          <w:b/>
          <w:noProof/>
          <w:sz w:val="28"/>
          <w:szCs w:val="28"/>
          <w:lang w:eastAsia="de-CH"/>
        </w:rPr>
        <w:drawing>
          <wp:inline distT="0" distB="0" distL="0" distR="0" wp14:anchorId="7CB33A33" wp14:editId="02CCB576">
            <wp:extent cx="5196840" cy="7380320"/>
            <wp:effectExtent l="0" t="0" r="381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9_IT.jpg"/>
                    <pic:cNvPicPr/>
                  </pic:nvPicPr>
                  <pic:blipFill rotWithShape="1">
                    <a:blip r:embed="rId60">
                      <a:extLst>
                        <a:ext uri="{28A0092B-C50C-407E-A947-70E740481C1C}">
                          <a14:useLocalDpi xmlns:a14="http://schemas.microsoft.com/office/drawing/2010/main" val="0"/>
                        </a:ext>
                      </a:extLst>
                    </a:blip>
                    <a:srcRect l="11953" t="6756" b="4825"/>
                    <a:stretch/>
                  </pic:blipFill>
                  <pic:spPr bwMode="auto">
                    <a:xfrm>
                      <a:off x="0" y="0"/>
                      <a:ext cx="5195169" cy="7377946"/>
                    </a:xfrm>
                    <a:prstGeom prst="rect">
                      <a:avLst/>
                    </a:prstGeom>
                    <a:ln>
                      <a:noFill/>
                    </a:ln>
                    <a:extLst>
                      <a:ext uri="{53640926-AAD7-44D8-BBD7-CCE9431645EC}">
                        <a14:shadowObscured xmlns:a14="http://schemas.microsoft.com/office/drawing/2010/main"/>
                      </a:ext>
                    </a:extLst>
                  </pic:spPr>
                </pic:pic>
              </a:graphicData>
            </a:graphic>
          </wp:inline>
        </w:drawing>
      </w:r>
    </w:p>
    <w:p w14:paraId="1A733305" w14:textId="77777777" w:rsidR="00010DF5" w:rsidRDefault="00C65E05" w:rsidP="00010DF5">
      <w:pPr>
        <w:spacing w:after="0" w:line="240" w:lineRule="auto"/>
        <w:rPr>
          <w:rFonts w:cs="Arial"/>
          <w:b/>
          <w:sz w:val="28"/>
          <w:szCs w:val="28"/>
          <w:lang w:val="it-CH"/>
        </w:rPr>
      </w:pPr>
      <w:r w:rsidRPr="00610733">
        <w:rPr>
          <w:rFonts w:cs="Arial"/>
          <w:b/>
          <w:sz w:val="28"/>
          <w:szCs w:val="28"/>
          <w:lang w:val="it-CH"/>
        </w:rPr>
        <w:t>Formulario</w:t>
      </w:r>
      <w:r w:rsidR="00194ADE">
        <w:rPr>
          <w:rFonts w:cs="Arial"/>
          <w:b/>
          <w:sz w:val="28"/>
          <w:szCs w:val="28"/>
          <w:lang w:val="it-CH"/>
        </w:rPr>
        <w:t xml:space="preserve"> “Rapporto dell’apprendimento” </w:t>
      </w:r>
    </w:p>
    <w:p w14:paraId="5078F5A5" w14:textId="77777777" w:rsidR="0086299A" w:rsidRPr="00610733" w:rsidRDefault="0086299A" w:rsidP="00010DF5">
      <w:pPr>
        <w:spacing w:after="0" w:line="240" w:lineRule="auto"/>
        <w:rPr>
          <w:rFonts w:cs="Arial"/>
          <w:b/>
          <w:color w:val="FF0000"/>
          <w:lang w:val="fr-CH"/>
        </w:rPr>
      </w:pPr>
    </w:p>
    <w:p w14:paraId="4B74A8F0" w14:textId="77777777" w:rsidR="00010DF5" w:rsidRPr="00610733" w:rsidRDefault="00194ADE" w:rsidP="00010DF5">
      <w:pPr>
        <w:spacing w:after="0" w:line="480" w:lineRule="auto"/>
        <w:rPr>
          <w:rFonts w:cs="Arial"/>
          <w:b/>
          <w:sz w:val="28"/>
          <w:szCs w:val="28"/>
        </w:rPr>
      </w:pPr>
      <w:r>
        <w:rPr>
          <w:rFonts w:cs="Arial"/>
          <w:b/>
          <w:noProof/>
          <w:sz w:val="28"/>
          <w:szCs w:val="28"/>
          <w:lang w:eastAsia="de-CH"/>
        </w:rPr>
        <w:drawing>
          <wp:inline distT="0" distB="0" distL="0" distR="0" wp14:anchorId="025A17F5" wp14:editId="5555CC4D">
            <wp:extent cx="5783580" cy="7444917"/>
            <wp:effectExtent l="0" t="0" r="7620" b="381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0_IT.jpg"/>
                    <pic:cNvPicPr/>
                  </pic:nvPicPr>
                  <pic:blipFill rotWithShape="1">
                    <a:blip r:embed="rId61">
                      <a:extLst>
                        <a:ext uri="{28A0092B-C50C-407E-A947-70E740481C1C}">
                          <a14:useLocalDpi xmlns:a14="http://schemas.microsoft.com/office/drawing/2010/main" val="0"/>
                        </a:ext>
                      </a:extLst>
                    </a:blip>
                    <a:srcRect t="4730" b="4248"/>
                    <a:stretch/>
                  </pic:blipFill>
                  <pic:spPr bwMode="auto">
                    <a:xfrm>
                      <a:off x="0" y="0"/>
                      <a:ext cx="5781719" cy="7442522"/>
                    </a:xfrm>
                    <a:prstGeom prst="rect">
                      <a:avLst/>
                    </a:prstGeom>
                    <a:ln>
                      <a:noFill/>
                    </a:ln>
                    <a:extLst>
                      <a:ext uri="{53640926-AAD7-44D8-BBD7-CCE9431645EC}">
                        <a14:shadowObscured xmlns:a14="http://schemas.microsoft.com/office/drawing/2010/main"/>
                      </a:ext>
                    </a:extLst>
                  </pic:spPr>
                </pic:pic>
              </a:graphicData>
            </a:graphic>
          </wp:inline>
        </w:drawing>
      </w:r>
    </w:p>
    <w:p w14:paraId="5581CB8A" w14:textId="77777777" w:rsidR="00010DF5" w:rsidRPr="00610733" w:rsidRDefault="0086299A" w:rsidP="00010DF5">
      <w:pPr>
        <w:spacing w:after="0" w:line="480" w:lineRule="auto"/>
        <w:rPr>
          <w:rFonts w:cs="Arial"/>
          <w:b/>
          <w:sz w:val="28"/>
          <w:szCs w:val="28"/>
        </w:rPr>
      </w:pPr>
      <w:r>
        <w:rPr>
          <w:rFonts w:cs="Arial"/>
          <w:b/>
          <w:noProof/>
          <w:sz w:val="28"/>
          <w:szCs w:val="28"/>
          <w:lang w:eastAsia="de-CH"/>
        </w:rPr>
        <w:drawing>
          <wp:inline distT="0" distB="0" distL="0" distR="0" wp14:anchorId="578B7C95" wp14:editId="1D3757CB">
            <wp:extent cx="5105400" cy="7676601"/>
            <wp:effectExtent l="0" t="0" r="0" b="63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1_IT.jpg"/>
                    <pic:cNvPicPr/>
                  </pic:nvPicPr>
                  <pic:blipFill rotWithShape="1">
                    <a:blip r:embed="rId62">
                      <a:extLst>
                        <a:ext uri="{28A0092B-C50C-407E-A947-70E740481C1C}">
                          <a14:useLocalDpi xmlns:a14="http://schemas.microsoft.com/office/drawing/2010/main" val="0"/>
                        </a:ext>
                      </a:extLst>
                    </a:blip>
                    <a:srcRect l="10399" t="4633" r="4173" b="4537"/>
                    <a:stretch/>
                  </pic:blipFill>
                  <pic:spPr bwMode="auto">
                    <a:xfrm>
                      <a:off x="0" y="0"/>
                      <a:ext cx="5103758" cy="7674131"/>
                    </a:xfrm>
                    <a:prstGeom prst="rect">
                      <a:avLst/>
                    </a:prstGeom>
                    <a:ln>
                      <a:noFill/>
                    </a:ln>
                    <a:extLst>
                      <a:ext uri="{53640926-AAD7-44D8-BBD7-CCE9431645EC}">
                        <a14:shadowObscured xmlns:a14="http://schemas.microsoft.com/office/drawing/2010/main"/>
                      </a:ext>
                    </a:extLst>
                  </pic:spPr>
                </pic:pic>
              </a:graphicData>
            </a:graphic>
          </wp:inline>
        </w:drawing>
      </w:r>
    </w:p>
    <w:p w14:paraId="6F6A4A7E" w14:textId="77777777" w:rsidR="00010DF5" w:rsidRPr="00610733" w:rsidRDefault="00010DF5" w:rsidP="00010DF5">
      <w:pPr>
        <w:spacing w:after="0" w:line="480" w:lineRule="auto"/>
        <w:rPr>
          <w:rFonts w:cs="Arial"/>
          <w:b/>
          <w:sz w:val="28"/>
          <w:szCs w:val="28"/>
        </w:rPr>
        <w:sectPr w:rsidR="00010DF5" w:rsidRPr="00610733" w:rsidSect="00DB50E5">
          <w:headerReference w:type="default" r:id="rId63"/>
          <w:pgSz w:w="11907" w:h="16839" w:code="9"/>
          <w:pgMar w:top="2268" w:right="1418" w:bottom="1985" w:left="1701" w:header="680" w:footer="680" w:gutter="0"/>
          <w:cols w:space="708"/>
          <w:docGrid w:linePitch="360"/>
        </w:sectPr>
      </w:pPr>
    </w:p>
    <w:p w14:paraId="5BB8AA0D" w14:textId="77777777" w:rsidR="00010DF5" w:rsidRPr="005D3249" w:rsidRDefault="00376D29" w:rsidP="00376D29">
      <w:pPr>
        <w:spacing w:after="240" w:line="240" w:lineRule="auto"/>
        <w:rPr>
          <w:rFonts w:cs="Arial"/>
          <w:b/>
          <w:sz w:val="28"/>
          <w:szCs w:val="28"/>
          <w:lang w:val="it-IT"/>
        </w:rPr>
      </w:pPr>
      <w:r w:rsidRPr="00610733">
        <w:rPr>
          <w:rFonts w:cs="Arial"/>
          <w:b/>
          <w:sz w:val="28"/>
          <w:szCs w:val="28"/>
          <w:lang w:val="it-CH"/>
        </w:rPr>
        <w:t>Esempio di rapporto dell’apprendimento</w:t>
      </w:r>
      <w:r w:rsidRPr="00610733">
        <w:rPr>
          <w:rFonts w:cs="Arial"/>
          <w:lang w:val="it-IT"/>
        </w:rPr>
        <w:t xml:space="preserve"> </w:t>
      </w:r>
      <w:r w:rsidRPr="00610733">
        <w:rPr>
          <w:rFonts w:cs="Arial"/>
          <w:b/>
          <w:sz w:val="28"/>
          <w:szCs w:val="28"/>
          <w:lang w:val="it-CH"/>
        </w:rPr>
        <w:t xml:space="preserve">Installatore di riscaldamenti AFC </w:t>
      </w:r>
    </w:p>
    <w:p w14:paraId="56608C50" w14:textId="77777777" w:rsidR="00010DF5" w:rsidRPr="00610733" w:rsidRDefault="0086299A" w:rsidP="00010DF5">
      <w:pPr>
        <w:spacing w:after="0" w:line="240" w:lineRule="auto"/>
        <w:rPr>
          <w:rFonts w:cs="Arial"/>
          <w:b/>
          <w:color w:val="0070C0"/>
        </w:rPr>
      </w:pPr>
      <w:r>
        <w:rPr>
          <w:rFonts w:cs="Arial"/>
          <w:b/>
          <w:noProof/>
          <w:color w:val="0070C0"/>
          <w:lang w:eastAsia="de-CH"/>
        </w:rPr>
        <w:drawing>
          <wp:inline distT="0" distB="0" distL="0" distR="0" wp14:anchorId="6F2FBD4B" wp14:editId="157DC914">
            <wp:extent cx="5391676" cy="729996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8_IT.jpg"/>
                    <pic:cNvPicPr/>
                  </pic:nvPicPr>
                  <pic:blipFill rotWithShape="1">
                    <a:blip r:embed="rId64">
                      <a:extLst>
                        <a:ext uri="{28A0092B-C50C-407E-A947-70E740481C1C}">
                          <a14:useLocalDpi xmlns:a14="http://schemas.microsoft.com/office/drawing/2010/main" val="0"/>
                        </a:ext>
                      </a:extLst>
                    </a:blip>
                    <a:srcRect l="3413" t="4150" b="3379"/>
                    <a:stretch/>
                  </pic:blipFill>
                  <pic:spPr bwMode="auto">
                    <a:xfrm>
                      <a:off x="0" y="0"/>
                      <a:ext cx="5389941" cy="7297611"/>
                    </a:xfrm>
                    <a:prstGeom prst="rect">
                      <a:avLst/>
                    </a:prstGeom>
                    <a:ln>
                      <a:noFill/>
                    </a:ln>
                    <a:extLst>
                      <a:ext uri="{53640926-AAD7-44D8-BBD7-CCE9431645EC}">
                        <a14:shadowObscured xmlns:a14="http://schemas.microsoft.com/office/drawing/2010/main"/>
                      </a:ext>
                    </a:extLst>
                  </pic:spPr>
                </pic:pic>
              </a:graphicData>
            </a:graphic>
          </wp:inline>
        </w:drawing>
      </w:r>
    </w:p>
    <w:p w14:paraId="50F3BFDD" w14:textId="77777777" w:rsidR="00010DF5" w:rsidRPr="00610733" w:rsidRDefault="0086299A" w:rsidP="00010DF5">
      <w:pPr>
        <w:spacing w:after="0" w:line="480" w:lineRule="auto"/>
        <w:rPr>
          <w:rFonts w:cs="Arial"/>
          <w:b/>
          <w:sz w:val="28"/>
          <w:szCs w:val="28"/>
        </w:rPr>
      </w:pPr>
      <w:r>
        <w:rPr>
          <w:rFonts w:cs="Arial"/>
          <w:b/>
          <w:noProof/>
          <w:sz w:val="28"/>
          <w:szCs w:val="28"/>
          <w:lang w:eastAsia="de-CH"/>
        </w:rPr>
        <w:drawing>
          <wp:inline distT="0" distB="0" distL="0" distR="0" wp14:anchorId="1597CE39" wp14:editId="7BCF1EE5">
            <wp:extent cx="5135880" cy="7765464"/>
            <wp:effectExtent l="0" t="0" r="7620" b="698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IT.jpg"/>
                    <pic:cNvPicPr/>
                  </pic:nvPicPr>
                  <pic:blipFill rotWithShape="1">
                    <a:blip r:embed="rId65">
                      <a:extLst>
                        <a:ext uri="{28A0092B-C50C-407E-A947-70E740481C1C}">
                          <a14:useLocalDpi xmlns:a14="http://schemas.microsoft.com/office/drawing/2010/main" val="0"/>
                        </a:ext>
                      </a:extLst>
                    </a:blip>
                    <a:srcRect l="10823" t="4826" r="4582" b="4730"/>
                    <a:stretch/>
                  </pic:blipFill>
                  <pic:spPr bwMode="auto">
                    <a:xfrm>
                      <a:off x="0" y="0"/>
                      <a:ext cx="5134229" cy="7762967"/>
                    </a:xfrm>
                    <a:prstGeom prst="rect">
                      <a:avLst/>
                    </a:prstGeom>
                    <a:ln>
                      <a:noFill/>
                    </a:ln>
                    <a:extLst>
                      <a:ext uri="{53640926-AAD7-44D8-BBD7-CCE9431645EC}">
                        <a14:shadowObscured xmlns:a14="http://schemas.microsoft.com/office/drawing/2010/main"/>
                      </a:ext>
                    </a:extLst>
                  </pic:spPr>
                </pic:pic>
              </a:graphicData>
            </a:graphic>
          </wp:inline>
        </w:drawing>
      </w:r>
    </w:p>
    <w:p w14:paraId="32146338" w14:textId="77777777" w:rsidR="00010DF5" w:rsidRPr="00610733" w:rsidRDefault="00010DF5" w:rsidP="00010DF5">
      <w:pPr>
        <w:spacing w:after="0" w:line="480" w:lineRule="auto"/>
        <w:rPr>
          <w:rFonts w:cs="Arial"/>
          <w:b/>
          <w:sz w:val="28"/>
          <w:szCs w:val="28"/>
        </w:rPr>
        <w:sectPr w:rsidR="00010DF5" w:rsidRPr="00610733" w:rsidSect="00DB50E5">
          <w:headerReference w:type="default" r:id="rId66"/>
          <w:pgSz w:w="11907" w:h="16839" w:code="9"/>
          <w:pgMar w:top="2268" w:right="1418" w:bottom="1985" w:left="1701" w:header="680" w:footer="680" w:gutter="0"/>
          <w:cols w:space="708"/>
          <w:docGrid w:linePitch="360"/>
        </w:sectPr>
      </w:pPr>
    </w:p>
    <w:p w14:paraId="532F1E54" w14:textId="77777777" w:rsidR="00010DF5" w:rsidRPr="00610733" w:rsidRDefault="00376D29" w:rsidP="00376D29">
      <w:pPr>
        <w:spacing w:after="0" w:line="240" w:lineRule="auto"/>
        <w:rPr>
          <w:rFonts w:cs="Arial"/>
          <w:b/>
          <w:sz w:val="28"/>
          <w:szCs w:val="28"/>
          <w:lang w:val="fr-CH"/>
        </w:rPr>
      </w:pPr>
      <w:r w:rsidRPr="00610733">
        <w:rPr>
          <w:rFonts w:cs="Arial"/>
          <w:b/>
          <w:sz w:val="28"/>
          <w:szCs w:val="28"/>
          <w:lang w:val="it-CH"/>
        </w:rPr>
        <w:t>Esempio di rapporto dell’apprendimento</w:t>
      </w:r>
      <w:r w:rsidRPr="00610733">
        <w:rPr>
          <w:rFonts w:cs="Arial"/>
          <w:lang w:val="it-IT"/>
        </w:rPr>
        <w:t xml:space="preserve"> </w:t>
      </w:r>
      <w:r w:rsidR="0086299A">
        <w:rPr>
          <w:rFonts w:cs="Arial"/>
          <w:b/>
          <w:sz w:val="28"/>
          <w:szCs w:val="28"/>
          <w:lang w:val="it-CH"/>
        </w:rPr>
        <w:t>Giardiniere AFC</w:t>
      </w:r>
    </w:p>
    <w:p w14:paraId="51AB6531" w14:textId="77777777" w:rsidR="00376D29" w:rsidRDefault="00376D29" w:rsidP="00010DF5">
      <w:pPr>
        <w:spacing w:after="0" w:line="480" w:lineRule="auto"/>
        <w:rPr>
          <w:rFonts w:cs="Arial"/>
          <w:noProof/>
          <w:lang w:eastAsia="de-CH"/>
        </w:rPr>
      </w:pPr>
    </w:p>
    <w:p w14:paraId="3755D920" w14:textId="77777777" w:rsidR="0086299A" w:rsidRPr="00610733" w:rsidRDefault="0086299A" w:rsidP="00010DF5">
      <w:pPr>
        <w:spacing w:after="0" w:line="480" w:lineRule="auto"/>
        <w:rPr>
          <w:rFonts w:cs="Arial"/>
          <w:b/>
          <w:sz w:val="28"/>
          <w:szCs w:val="28"/>
        </w:rPr>
      </w:pPr>
      <w:r>
        <w:rPr>
          <w:rFonts w:cs="Arial"/>
          <w:b/>
          <w:noProof/>
          <w:sz w:val="28"/>
          <w:szCs w:val="28"/>
          <w:lang w:eastAsia="de-CH"/>
        </w:rPr>
        <w:drawing>
          <wp:inline distT="0" distB="0" distL="0" distR="0" wp14:anchorId="53E12E40" wp14:editId="00B83F38">
            <wp:extent cx="4831080" cy="7277491"/>
            <wp:effectExtent l="0" t="0" r="762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4_IT.jpg"/>
                    <pic:cNvPicPr/>
                  </pic:nvPicPr>
                  <pic:blipFill rotWithShape="1">
                    <a:blip r:embed="rId67">
                      <a:extLst>
                        <a:ext uri="{28A0092B-C50C-407E-A947-70E740481C1C}">
                          <a14:useLocalDpi xmlns:a14="http://schemas.microsoft.com/office/drawing/2010/main" val="0"/>
                        </a:ext>
                      </a:extLst>
                    </a:blip>
                    <a:srcRect l="3276" t="4826" r="11271" b="4151"/>
                    <a:stretch/>
                  </pic:blipFill>
                  <pic:spPr bwMode="auto">
                    <a:xfrm>
                      <a:off x="0" y="0"/>
                      <a:ext cx="4829526" cy="7275149"/>
                    </a:xfrm>
                    <a:prstGeom prst="rect">
                      <a:avLst/>
                    </a:prstGeom>
                    <a:ln>
                      <a:noFill/>
                    </a:ln>
                    <a:extLst>
                      <a:ext uri="{53640926-AAD7-44D8-BBD7-CCE9431645EC}">
                        <a14:shadowObscured xmlns:a14="http://schemas.microsoft.com/office/drawing/2010/main"/>
                      </a:ext>
                    </a:extLst>
                  </pic:spPr>
                </pic:pic>
              </a:graphicData>
            </a:graphic>
          </wp:inline>
        </w:drawing>
      </w:r>
    </w:p>
    <w:p w14:paraId="73776FAC" w14:textId="77777777" w:rsidR="00010DF5" w:rsidRPr="00610733" w:rsidRDefault="0086299A" w:rsidP="00010DF5">
      <w:pPr>
        <w:spacing w:after="0" w:line="480" w:lineRule="auto"/>
        <w:rPr>
          <w:rFonts w:cs="Arial"/>
          <w:b/>
          <w:sz w:val="28"/>
          <w:szCs w:val="28"/>
        </w:rPr>
      </w:pPr>
      <w:r>
        <w:rPr>
          <w:rFonts w:cs="Arial"/>
          <w:b/>
          <w:noProof/>
          <w:sz w:val="28"/>
          <w:szCs w:val="28"/>
          <w:lang w:eastAsia="de-CH"/>
        </w:rPr>
        <w:drawing>
          <wp:inline distT="0" distB="0" distL="0" distR="0" wp14:anchorId="375E0563" wp14:editId="2D0169BB">
            <wp:extent cx="5074920" cy="7796617"/>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5_IT.jpg"/>
                    <pic:cNvPicPr/>
                  </pic:nvPicPr>
                  <pic:blipFill rotWithShape="1">
                    <a:blip r:embed="rId68">
                      <a:extLst>
                        <a:ext uri="{28A0092B-C50C-407E-A947-70E740481C1C}">
                          <a14:useLocalDpi xmlns:a14="http://schemas.microsoft.com/office/drawing/2010/main" val="0"/>
                        </a:ext>
                      </a:extLst>
                    </a:blip>
                    <a:srcRect l="10246" t="4869" r="4695" b="4497"/>
                    <a:stretch/>
                  </pic:blipFill>
                  <pic:spPr bwMode="auto">
                    <a:xfrm>
                      <a:off x="0" y="0"/>
                      <a:ext cx="5077231" cy="7800168"/>
                    </a:xfrm>
                    <a:prstGeom prst="rect">
                      <a:avLst/>
                    </a:prstGeom>
                    <a:ln>
                      <a:noFill/>
                    </a:ln>
                    <a:extLst>
                      <a:ext uri="{53640926-AAD7-44D8-BBD7-CCE9431645EC}">
                        <a14:shadowObscured xmlns:a14="http://schemas.microsoft.com/office/drawing/2010/main"/>
                      </a:ext>
                    </a:extLst>
                  </pic:spPr>
                </pic:pic>
              </a:graphicData>
            </a:graphic>
          </wp:inline>
        </w:drawing>
      </w:r>
    </w:p>
    <w:p w14:paraId="48040B86" w14:textId="77777777" w:rsidR="00010DF5" w:rsidRPr="00610733" w:rsidRDefault="00010DF5" w:rsidP="00010DF5">
      <w:pPr>
        <w:spacing w:after="0" w:line="480" w:lineRule="auto"/>
        <w:rPr>
          <w:rFonts w:cs="Arial"/>
          <w:b/>
          <w:sz w:val="28"/>
          <w:szCs w:val="28"/>
        </w:rPr>
        <w:sectPr w:rsidR="00010DF5" w:rsidRPr="00610733" w:rsidSect="00DB50E5">
          <w:headerReference w:type="default" r:id="rId69"/>
          <w:pgSz w:w="11907" w:h="16839" w:code="9"/>
          <w:pgMar w:top="2268" w:right="1418" w:bottom="1985" w:left="1701" w:header="680" w:footer="680" w:gutter="0"/>
          <w:cols w:space="708"/>
          <w:docGrid w:linePitch="360"/>
        </w:sectPr>
      </w:pPr>
    </w:p>
    <w:p w14:paraId="5E3AFF33" w14:textId="77777777" w:rsidR="00E8022C" w:rsidRPr="00610733" w:rsidRDefault="00E8022C" w:rsidP="00E8022C">
      <w:pPr>
        <w:spacing w:after="0" w:line="240" w:lineRule="auto"/>
        <w:rPr>
          <w:rFonts w:cs="Arial"/>
          <w:b/>
          <w:sz w:val="28"/>
          <w:szCs w:val="28"/>
          <w:lang w:val="fr-CH"/>
        </w:rPr>
      </w:pPr>
      <w:r w:rsidRPr="00610733">
        <w:rPr>
          <w:rFonts w:cs="Arial"/>
          <w:b/>
          <w:sz w:val="28"/>
          <w:szCs w:val="28"/>
          <w:lang w:val="it-CH"/>
        </w:rPr>
        <w:t>Esempio di rapporto dell’apprendimento</w:t>
      </w:r>
      <w:r w:rsidRPr="00610733">
        <w:rPr>
          <w:rFonts w:cs="Arial"/>
          <w:lang w:val="it-IT"/>
        </w:rPr>
        <w:t xml:space="preserve"> </w:t>
      </w:r>
      <w:r w:rsidRPr="00610733">
        <w:rPr>
          <w:rFonts w:cs="Arial"/>
          <w:b/>
          <w:sz w:val="28"/>
          <w:szCs w:val="28"/>
          <w:lang w:val="it-CH"/>
        </w:rPr>
        <w:t>Addetto alla logistica CFP</w:t>
      </w:r>
    </w:p>
    <w:p w14:paraId="185D3A78" w14:textId="77777777" w:rsidR="00010DF5" w:rsidRDefault="00010DF5" w:rsidP="00010DF5">
      <w:pPr>
        <w:spacing w:after="0" w:line="240" w:lineRule="auto"/>
        <w:rPr>
          <w:rFonts w:cs="Arial"/>
          <w:noProof/>
          <w:lang w:eastAsia="de-CH"/>
        </w:rPr>
      </w:pPr>
    </w:p>
    <w:p w14:paraId="4B98D97F" w14:textId="77777777" w:rsidR="0086299A" w:rsidRPr="00610733" w:rsidRDefault="0086299A" w:rsidP="00010DF5">
      <w:pPr>
        <w:spacing w:after="0" w:line="240" w:lineRule="auto"/>
        <w:rPr>
          <w:rFonts w:cs="Arial"/>
          <w:b/>
          <w:color w:val="0070C0"/>
        </w:rPr>
      </w:pPr>
      <w:r>
        <w:rPr>
          <w:rFonts w:cs="Arial"/>
          <w:b/>
          <w:noProof/>
          <w:color w:val="0070C0"/>
          <w:lang w:eastAsia="de-CH"/>
        </w:rPr>
        <w:drawing>
          <wp:inline distT="0" distB="0" distL="0" distR="0" wp14:anchorId="2A41E3CE" wp14:editId="3CCD2A81">
            <wp:extent cx="4785360" cy="723900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6_IT.jpg"/>
                    <pic:cNvPicPr/>
                  </pic:nvPicPr>
                  <pic:blipFill rotWithShape="1">
                    <a:blip r:embed="rId70">
                      <a:extLst>
                        <a:ext uri="{28A0092B-C50C-407E-A947-70E740481C1C}">
                          <a14:useLocalDpi xmlns:a14="http://schemas.microsoft.com/office/drawing/2010/main" val="0"/>
                        </a:ext>
                      </a:extLst>
                    </a:blip>
                    <a:srcRect l="3548" t="4344" r="10725" b="3957"/>
                    <a:stretch/>
                  </pic:blipFill>
                  <pic:spPr bwMode="auto">
                    <a:xfrm>
                      <a:off x="0" y="0"/>
                      <a:ext cx="4783821" cy="7236671"/>
                    </a:xfrm>
                    <a:prstGeom prst="rect">
                      <a:avLst/>
                    </a:prstGeom>
                    <a:ln>
                      <a:noFill/>
                    </a:ln>
                    <a:extLst>
                      <a:ext uri="{53640926-AAD7-44D8-BBD7-CCE9431645EC}">
                        <a14:shadowObscured xmlns:a14="http://schemas.microsoft.com/office/drawing/2010/main"/>
                      </a:ext>
                    </a:extLst>
                  </pic:spPr>
                </pic:pic>
              </a:graphicData>
            </a:graphic>
          </wp:inline>
        </w:drawing>
      </w:r>
    </w:p>
    <w:p w14:paraId="41DCB70D" w14:textId="77777777" w:rsidR="00010DF5" w:rsidRDefault="00010DF5" w:rsidP="00010DF5">
      <w:pPr>
        <w:spacing w:after="0" w:line="240" w:lineRule="auto"/>
        <w:rPr>
          <w:rFonts w:cs="Arial"/>
          <w:noProof/>
          <w:lang w:eastAsia="de-CH"/>
        </w:rPr>
      </w:pPr>
    </w:p>
    <w:p w14:paraId="4B67465D" w14:textId="77777777" w:rsidR="0086299A" w:rsidRDefault="0086299A" w:rsidP="00010DF5">
      <w:pPr>
        <w:spacing w:after="0" w:line="240" w:lineRule="auto"/>
        <w:rPr>
          <w:rFonts w:cs="Arial"/>
          <w:noProof/>
          <w:lang w:eastAsia="de-CH"/>
        </w:rPr>
      </w:pPr>
      <w:r>
        <w:rPr>
          <w:rFonts w:cs="Arial"/>
          <w:noProof/>
          <w:lang w:eastAsia="de-CH"/>
        </w:rPr>
        <w:drawing>
          <wp:inline distT="0" distB="0" distL="0" distR="0" wp14:anchorId="25E47A72" wp14:editId="493A2A40">
            <wp:extent cx="5082540" cy="7738948"/>
            <wp:effectExtent l="0" t="0" r="381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IT.jpg"/>
                    <pic:cNvPicPr/>
                  </pic:nvPicPr>
                  <pic:blipFill rotWithShape="1">
                    <a:blip r:embed="rId65">
                      <a:extLst>
                        <a:ext uri="{28A0092B-C50C-407E-A947-70E740481C1C}">
                          <a14:useLocalDpi xmlns:a14="http://schemas.microsoft.com/office/drawing/2010/main" val="0"/>
                        </a:ext>
                      </a:extLst>
                    </a:blip>
                    <a:srcRect l="11193" t="4730" r="4372" b="4361"/>
                    <a:stretch/>
                  </pic:blipFill>
                  <pic:spPr bwMode="auto">
                    <a:xfrm>
                      <a:off x="0" y="0"/>
                      <a:ext cx="5085353" cy="7743231"/>
                    </a:xfrm>
                    <a:prstGeom prst="rect">
                      <a:avLst/>
                    </a:prstGeom>
                    <a:ln>
                      <a:noFill/>
                    </a:ln>
                    <a:extLst>
                      <a:ext uri="{53640926-AAD7-44D8-BBD7-CCE9431645EC}">
                        <a14:shadowObscured xmlns:a14="http://schemas.microsoft.com/office/drawing/2010/main"/>
                      </a:ext>
                    </a:extLst>
                  </pic:spPr>
                </pic:pic>
              </a:graphicData>
            </a:graphic>
          </wp:inline>
        </w:drawing>
      </w:r>
    </w:p>
    <w:p w14:paraId="5403330D" w14:textId="77777777" w:rsidR="0086299A" w:rsidRDefault="0086299A" w:rsidP="00010DF5">
      <w:pPr>
        <w:spacing w:after="0" w:line="240" w:lineRule="auto"/>
        <w:rPr>
          <w:rFonts w:cs="Arial"/>
          <w:noProof/>
          <w:lang w:eastAsia="de-CH"/>
        </w:rPr>
      </w:pPr>
    </w:p>
    <w:p w14:paraId="19CA6EB0" w14:textId="77777777" w:rsidR="00E8022C" w:rsidRPr="00610733" w:rsidRDefault="00E8022C" w:rsidP="00E8022C">
      <w:pPr>
        <w:spacing w:after="0" w:line="240" w:lineRule="auto"/>
        <w:rPr>
          <w:rFonts w:cs="Arial"/>
          <w:b/>
          <w:sz w:val="28"/>
          <w:szCs w:val="28"/>
          <w:lang w:val="fr-CH"/>
        </w:rPr>
      </w:pPr>
      <w:r w:rsidRPr="00610733">
        <w:rPr>
          <w:rFonts w:cs="Arial"/>
          <w:b/>
          <w:sz w:val="28"/>
          <w:szCs w:val="28"/>
          <w:lang w:val="it-CH"/>
        </w:rPr>
        <w:t xml:space="preserve">Formulario: Panoramica </w:t>
      </w:r>
      <w:r w:rsidR="0038391B">
        <w:rPr>
          <w:rFonts w:cs="Arial"/>
          <w:b/>
          <w:sz w:val="28"/>
          <w:szCs w:val="28"/>
          <w:lang w:val="it-CH"/>
        </w:rPr>
        <w:t>dei rapporti dell’apprendimento</w:t>
      </w:r>
    </w:p>
    <w:p w14:paraId="06051E2C" w14:textId="77777777" w:rsidR="00E8022C" w:rsidRPr="00610733" w:rsidRDefault="00E8022C" w:rsidP="00010DF5">
      <w:pPr>
        <w:spacing w:after="0" w:line="360" w:lineRule="auto"/>
        <w:rPr>
          <w:rFonts w:cs="Arial"/>
          <w:b/>
          <w:color w:val="000000"/>
          <w:lang w:val="it-CH" w:eastAsia="de-CH"/>
        </w:rPr>
      </w:pPr>
    </w:p>
    <w:p w14:paraId="0D63355C" w14:textId="77777777" w:rsidR="00E8022C" w:rsidRPr="00610733" w:rsidRDefault="00E8022C" w:rsidP="00E8022C">
      <w:pPr>
        <w:spacing w:after="0" w:line="360" w:lineRule="auto"/>
        <w:rPr>
          <w:rFonts w:cs="Arial"/>
          <w:b/>
          <w:color w:val="000000"/>
          <w:lang w:eastAsia="de-CH"/>
        </w:rPr>
      </w:pPr>
      <w:r w:rsidRPr="00610733">
        <w:rPr>
          <w:rFonts w:cs="Arial"/>
          <w:b/>
          <w:color w:val="000000"/>
          <w:lang w:val="it-CH" w:eastAsia="de-CH"/>
        </w:rPr>
        <w:t>Competenza operativa 1:</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14:paraId="49A1E939" w14:textId="77777777" w:rsidTr="00C56136">
        <w:tc>
          <w:tcPr>
            <w:tcW w:w="1985" w:type="dxa"/>
            <w:shd w:val="clear" w:color="auto" w:fill="auto"/>
          </w:tcPr>
          <w:p w14:paraId="3202C6D1"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No. rapporto dell’apprendimento</w:t>
            </w:r>
          </w:p>
        </w:tc>
        <w:tc>
          <w:tcPr>
            <w:tcW w:w="850" w:type="dxa"/>
            <w:shd w:val="clear" w:color="auto" w:fill="auto"/>
          </w:tcPr>
          <w:p w14:paraId="2F9202D7"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14:paraId="0F83AD74" w14:textId="77777777"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14:paraId="7A0D1D1E" w14:textId="77777777" w:rsidTr="00C56136">
        <w:tc>
          <w:tcPr>
            <w:tcW w:w="1985" w:type="dxa"/>
            <w:shd w:val="clear" w:color="auto" w:fill="auto"/>
          </w:tcPr>
          <w:p w14:paraId="637CFE61"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4D37C4CD"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6F85C616"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0C973E72" w14:textId="77777777" w:rsidTr="00C56136">
        <w:tc>
          <w:tcPr>
            <w:tcW w:w="1985" w:type="dxa"/>
            <w:shd w:val="clear" w:color="auto" w:fill="auto"/>
          </w:tcPr>
          <w:p w14:paraId="64231416"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30C68A80"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4BBC29AA"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7C30B163" w14:textId="77777777" w:rsidTr="00C56136">
        <w:tc>
          <w:tcPr>
            <w:tcW w:w="1985" w:type="dxa"/>
            <w:shd w:val="clear" w:color="auto" w:fill="auto"/>
          </w:tcPr>
          <w:p w14:paraId="21434D2B"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2DF4357A"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0CB44E68" w14:textId="77777777" w:rsidR="00E8022C" w:rsidRPr="00610733" w:rsidRDefault="00E8022C" w:rsidP="00C56136">
            <w:pPr>
              <w:spacing w:after="0" w:line="360" w:lineRule="auto"/>
              <w:rPr>
                <w:rFonts w:cs="Arial"/>
                <w:b/>
                <w:color w:val="000000"/>
                <w:sz w:val="18"/>
                <w:szCs w:val="18"/>
                <w:lang w:eastAsia="de-CH"/>
              </w:rPr>
            </w:pPr>
          </w:p>
        </w:tc>
      </w:tr>
    </w:tbl>
    <w:p w14:paraId="73121959" w14:textId="77777777" w:rsidR="00010DF5" w:rsidRPr="00610733" w:rsidRDefault="00010DF5" w:rsidP="00010DF5">
      <w:pPr>
        <w:spacing w:after="0" w:line="360" w:lineRule="auto"/>
        <w:rPr>
          <w:rFonts w:cs="Arial"/>
          <w:b/>
          <w:color w:val="000000"/>
          <w:sz w:val="20"/>
          <w:szCs w:val="20"/>
          <w:lang w:eastAsia="de-CH"/>
        </w:rPr>
      </w:pPr>
    </w:p>
    <w:p w14:paraId="18636B3D" w14:textId="77777777" w:rsidR="00E8022C" w:rsidRPr="00610733" w:rsidRDefault="00E8022C" w:rsidP="00E8022C">
      <w:pPr>
        <w:spacing w:after="0" w:line="360" w:lineRule="auto"/>
        <w:rPr>
          <w:rFonts w:cs="Arial"/>
          <w:b/>
          <w:color w:val="000000"/>
          <w:lang w:eastAsia="de-CH"/>
        </w:rPr>
      </w:pPr>
      <w:r w:rsidRPr="00610733">
        <w:rPr>
          <w:rFonts w:cs="Arial"/>
          <w:b/>
          <w:color w:val="000000"/>
          <w:lang w:val="it-CH" w:eastAsia="de-CH"/>
        </w:rPr>
        <w:t>Competenza operativa 2:</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14:paraId="002C2B47" w14:textId="77777777" w:rsidTr="00C56136">
        <w:tc>
          <w:tcPr>
            <w:tcW w:w="1985" w:type="dxa"/>
            <w:shd w:val="clear" w:color="auto" w:fill="auto"/>
          </w:tcPr>
          <w:p w14:paraId="3915B909"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No. rapporto dell’apprendimento</w:t>
            </w:r>
          </w:p>
        </w:tc>
        <w:tc>
          <w:tcPr>
            <w:tcW w:w="850" w:type="dxa"/>
            <w:shd w:val="clear" w:color="auto" w:fill="auto"/>
          </w:tcPr>
          <w:p w14:paraId="116858C0"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14:paraId="6B21865A" w14:textId="77777777"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14:paraId="0CB1FA7D" w14:textId="77777777" w:rsidTr="00C56136">
        <w:tc>
          <w:tcPr>
            <w:tcW w:w="1985" w:type="dxa"/>
            <w:shd w:val="clear" w:color="auto" w:fill="auto"/>
          </w:tcPr>
          <w:p w14:paraId="3984EA95"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3B281AEA"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0C9D617F"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587C7A19" w14:textId="77777777" w:rsidTr="00C56136">
        <w:tc>
          <w:tcPr>
            <w:tcW w:w="1985" w:type="dxa"/>
            <w:shd w:val="clear" w:color="auto" w:fill="auto"/>
          </w:tcPr>
          <w:p w14:paraId="22E34D7A"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0520006A"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37BC93BD"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6664081B" w14:textId="77777777" w:rsidTr="00C56136">
        <w:tc>
          <w:tcPr>
            <w:tcW w:w="1985" w:type="dxa"/>
            <w:shd w:val="clear" w:color="auto" w:fill="auto"/>
          </w:tcPr>
          <w:p w14:paraId="3A64F304"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4DCBA370"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1849E85D" w14:textId="77777777" w:rsidR="00E8022C" w:rsidRPr="00610733" w:rsidRDefault="00E8022C" w:rsidP="00C56136">
            <w:pPr>
              <w:spacing w:after="0" w:line="360" w:lineRule="auto"/>
              <w:rPr>
                <w:rFonts w:cs="Arial"/>
                <w:b/>
                <w:color w:val="000000"/>
                <w:sz w:val="18"/>
                <w:szCs w:val="18"/>
                <w:lang w:eastAsia="de-CH"/>
              </w:rPr>
            </w:pPr>
          </w:p>
        </w:tc>
      </w:tr>
    </w:tbl>
    <w:p w14:paraId="2697E939" w14:textId="77777777" w:rsidR="00010DF5" w:rsidRPr="00610733" w:rsidRDefault="00010DF5" w:rsidP="00010DF5">
      <w:pPr>
        <w:spacing w:after="0" w:line="240" w:lineRule="auto"/>
        <w:rPr>
          <w:rFonts w:cs="Arial"/>
          <w:color w:val="000000"/>
          <w:lang w:eastAsia="de-CH"/>
        </w:rPr>
      </w:pPr>
    </w:p>
    <w:p w14:paraId="2CDAFB63" w14:textId="77777777" w:rsidR="00E8022C" w:rsidRPr="00610733" w:rsidRDefault="00E8022C" w:rsidP="00E8022C">
      <w:pPr>
        <w:spacing w:after="0" w:line="360" w:lineRule="auto"/>
        <w:rPr>
          <w:rFonts w:cs="Arial"/>
          <w:b/>
          <w:color w:val="000000"/>
          <w:lang w:eastAsia="de-CH"/>
        </w:rPr>
      </w:pPr>
      <w:r w:rsidRPr="00610733">
        <w:rPr>
          <w:rFonts w:cs="Arial"/>
          <w:b/>
          <w:color w:val="000000"/>
          <w:lang w:val="it-CH" w:eastAsia="de-CH"/>
        </w:rPr>
        <w:t>Competenza operativa 3:</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14:paraId="12BF6D42" w14:textId="77777777" w:rsidTr="00C56136">
        <w:tc>
          <w:tcPr>
            <w:tcW w:w="1985" w:type="dxa"/>
            <w:shd w:val="clear" w:color="auto" w:fill="auto"/>
          </w:tcPr>
          <w:p w14:paraId="67EAC9F9"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No. rapporto dell’apprendimento</w:t>
            </w:r>
          </w:p>
        </w:tc>
        <w:tc>
          <w:tcPr>
            <w:tcW w:w="850" w:type="dxa"/>
            <w:shd w:val="clear" w:color="auto" w:fill="auto"/>
          </w:tcPr>
          <w:p w14:paraId="35533A76"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14:paraId="54F69503" w14:textId="77777777"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14:paraId="3CF03DAF" w14:textId="77777777" w:rsidTr="00C56136">
        <w:tc>
          <w:tcPr>
            <w:tcW w:w="1985" w:type="dxa"/>
            <w:shd w:val="clear" w:color="auto" w:fill="auto"/>
          </w:tcPr>
          <w:p w14:paraId="54CF364C"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2C62D9BA"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67477F6C"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6BA9A2FF" w14:textId="77777777" w:rsidTr="00C56136">
        <w:tc>
          <w:tcPr>
            <w:tcW w:w="1985" w:type="dxa"/>
            <w:shd w:val="clear" w:color="auto" w:fill="auto"/>
          </w:tcPr>
          <w:p w14:paraId="677B282E"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7AC16318"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68038F9F"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46562203" w14:textId="77777777" w:rsidTr="00C56136">
        <w:tc>
          <w:tcPr>
            <w:tcW w:w="1985" w:type="dxa"/>
            <w:shd w:val="clear" w:color="auto" w:fill="auto"/>
          </w:tcPr>
          <w:p w14:paraId="65DF017A"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37489471"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767374D6" w14:textId="77777777" w:rsidR="00E8022C" w:rsidRPr="00610733" w:rsidRDefault="00E8022C" w:rsidP="00C56136">
            <w:pPr>
              <w:spacing w:after="0" w:line="360" w:lineRule="auto"/>
              <w:rPr>
                <w:rFonts w:cs="Arial"/>
                <w:b/>
                <w:color w:val="000000"/>
                <w:sz w:val="18"/>
                <w:szCs w:val="18"/>
                <w:lang w:eastAsia="de-CH"/>
              </w:rPr>
            </w:pPr>
          </w:p>
        </w:tc>
      </w:tr>
    </w:tbl>
    <w:p w14:paraId="7163B90F" w14:textId="77777777" w:rsidR="00E8022C" w:rsidRPr="00610733" w:rsidRDefault="00E8022C" w:rsidP="00010DF5">
      <w:pPr>
        <w:spacing w:after="0" w:line="240" w:lineRule="auto"/>
        <w:rPr>
          <w:rFonts w:cs="Arial"/>
          <w:color w:val="000000"/>
          <w:lang w:eastAsia="de-CH"/>
        </w:rPr>
      </w:pPr>
    </w:p>
    <w:p w14:paraId="19BF6AD7" w14:textId="77777777" w:rsidR="00E8022C" w:rsidRPr="00610733" w:rsidRDefault="00E8022C" w:rsidP="00E8022C">
      <w:pPr>
        <w:spacing w:after="0" w:line="360" w:lineRule="auto"/>
        <w:rPr>
          <w:rFonts w:cs="Arial"/>
          <w:b/>
          <w:color w:val="000000"/>
          <w:lang w:eastAsia="de-CH"/>
        </w:rPr>
      </w:pPr>
      <w:r w:rsidRPr="00610733">
        <w:rPr>
          <w:rFonts w:cs="Arial"/>
          <w:b/>
          <w:color w:val="000000"/>
          <w:lang w:val="it-CH" w:eastAsia="de-CH"/>
        </w:rPr>
        <w:t>Competenza operativa 4:</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14:paraId="59A386B3" w14:textId="77777777" w:rsidTr="00C56136">
        <w:tc>
          <w:tcPr>
            <w:tcW w:w="1985" w:type="dxa"/>
            <w:shd w:val="clear" w:color="auto" w:fill="auto"/>
          </w:tcPr>
          <w:p w14:paraId="5F726D48"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No. rapporto dell’apprendimento</w:t>
            </w:r>
          </w:p>
        </w:tc>
        <w:tc>
          <w:tcPr>
            <w:tcW w:w="850" w:type="dxa"/>
            <w:shd w:val="clear" w:color="auto" w:fill="auto"/>
          </w:tcPr>
          <w:p w14:paraId="43D73F51"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14:paraId="33A4F04D" w14:textId="77777777"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14:paraId="796B31C0" w14:textId="77777777" w:rsidTr="00C56136">
        <w:tc>
          <w:tcPr>
            <w:tcW w:w="1985" w:type="dxa"/>
            <w:shd w:val="clear" w:color="auto" w:fill="auto"/>
          </w:tcPr>
          <w:p w14:paraId="71735ADD"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7171C851"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351ECB54"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326B5495" w14:textId="77777777" w:rsidTr="00C56136">
        <w:tc>
          <w:tcPr>
            <w:tcW w:w="1985" w:type="dxa"/>
            <w:shd w:val="clear" w:color="auto" w:fill="auto"/>
          </w:tcPr>
          <w:p w14:paraId="20608398"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31A526FA"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27D5069C"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37D18E7F" w14:textId="77777777" w:rsidTr="00C56136">
        <w:tc>
          <w:tcPr>
            <w:tcW w:w="1985" w:type="dxa"/>
            <w:shd w:val="clear" w:color="auto" w:fill="auto"/>
          </w:tcPr>
          <w:p w14:paraId="5A989DA9"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2BE54BD0"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169A483A" w14:textId="77777777" w:rsidR="00E8022C" w:rsidRPr="00610733" w:rsidRDefault="00E8022C" w:rsidP="00C56136">
            <w:pPr>
              <w:spacing w:after="0" w:line="360" w:lineRule="auto"/>
              <w:rPr>
                <w:rFonts w:cs="Arial"/>
                <w:b/>
                <w:color w:val="000000"/>
                <w:sz w:val="18"/>
                <w:szCs w:val="18"/>
                <w:lang w:eastAsia="de-CH"/>
              </w:rPr>
            </w:pPr>
          </w:p>
        </w:tc>
      </w:tr>
    </w:tbl>
    <w:p w14:paraId="7D54652A" w14:textId="77777777" w:rsidR="00E8022C" w:rsidRPr="00610733" w:rsidRDefault="00E8022C" w:rsidP="00010DF5">
      <w:pPr>
        <w:spacing w:after="0" w:line="240" w:lineRule="auto"/>
        <w:rPr>
          <w:rFonts w:cs="Arial"/>
          <w:color w:val="000000"/>
          <w:lang w:eastAsia="de-CH"/>
        </w:rPr>
      </w:pPr>
    </w:p>
    <w:p w14:paraId="29BA03F4" w14:textId="77777777" w:rsidR="00E8022C" w:rsidRPr="00610733" w:rsidRDefault="00E8022C" w:rsidP="00E8022C">
      <w:pPr>
        <w:spacing w:after="0" w:line="360" w:lineRule="auto"/>
        <w:rPr>
          <w:rFonts w:cs="Arial"/>
          <w:b/>
          <w:color w:val="000000"/>
          <w:lang w:eastAsia="de-CH"/>
        </w:rPr>
      </w:pPr>
      <w:r w:rsidRPr="00610733">
        <w:rPr>
          <w:rFonts w:cs="Arial"/>
          <w:b/>
          <w:color w:val="000000"/>
          <w:lang w:val="it-CH" w:eastAsia="de-CH"/>
        </w:rPr>
        <w:t>Competenza operativa 5:</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14:paraId="799F5622" w14:textId="77777777" w:rsidTr="00C56136">
        <w:tc>
          <w:tcPr>
            <w:tcW w:w="1985" w:type="dxa"/>
            <w:shd w:val="clear" w:color="auto" w:fill="auto"/>
          </w:tcPr>
          <w:p w14:paraId="60367FAE"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No. rapporto dell’apprendimento</w:t>
            </w:r>
          </w:p>
        </w:tc>
        <w:tc>
          <w:tcPr>
            <w:tcW w:w="850" w:type="dxa"/>
            <w:shd w:val="clear" w:color="auto" w:fill="auto"/>
          </w:tcPr>
          <w:p w14:paraId="25CD2076" w14:textId="77777777"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14:paraId="49631812" w14:textId="77777777"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14:paraId="65AED51A" w14:textId="77777777" w:rsidTr="00C56136">
        <w:tc>
          <w:tcPr>
            <w:tcW w:w="1985" w:type="dxa"/>
            <w:shd w:val="clear" w:color="auto" w:fill="auto"/>
          </w:tcPr>
          <w:p w14:paraId="70B85042"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69EBE232"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19517980"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231B5E94" w14:textId="77777777" w:rsidTr="00C56136">
        <w:tc>
          <w:tcPr>
            <w:tcW w:w="1985" w:type="dxa"/>
            <w:shd w:val="clear" w:color="auto" w:fill="auto"/>
          </w:tcPr>
          <w:p w14:paraId="7F3229B9"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427791E6"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0024E96B" w14:textId="77777777" w:rsidR="00E8022C" w:rsidRPr="00610733" w:rsidRDefault="00E8022C" w:rsidP="00C56136">
            <w:pPr>
              <w:spacing w:after="0" w:line="360" w:lineRule="auto"/>
              <w:rPr>
                <w:rFonts w:cs="Arial"/>
                <w:b/>
                <w:color w:val="000000"/>
                <w:sz w:val="18"/>
                <w:szCs w:val="18"/>
                <w:lang w:eastAsia="de-CH"/>
              </w:rPr>
            </w:pPr>
          </w:p>
        </w:tc>
      </w:tr>
      <w:tr w:rsidR="00E8022C" w:rsidRPr="00610733" w14:paraId="3D09E1B7" w14:textId="77777777" w:rsidTr="00C56136">
        <w:tc>
          <w:tcPr>
            <w:tcW w:w="1985" w:type="dxa"/>
            <w:shd w:val="clear" w:color="auto" w:fill="auto"/>
          </w:tcPr>
          <w:p w14:paraId="6C0809CA" w14:textId="77777777"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14:paraId="0B6C7130" w14:textId="77777777"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14:paraId="5A3EFA01" w14:textId="77777777" w:rsidR="00E8022C" w:rsidRPr="00610733" w:rsidRDefault="00E8022C" w:rsidP="00C56136">
            <w:pPr>
              <w:spacing w:after="0" w:line="360" w:lineRule="auto"/>
              <w:rPr>
                <w:rFonts w:cs="Arial"/>
                <w:b/>
                <w:color w:val="000000"/>
                <w:sz w:val="18"/>
                <w:szCs w:val="18"/>
                <w:lang w:eastAsia="de-CH"/>
              </w:rPr>
            </w:pPr>
          </w:p>
        </w:tc>
      </w:tr>
    </w:tbl>
    <w:p w14:paraId="3F24EBCB" w14:textId="77777777" w:rsidR="00E8022C" w:rsidRPr="00610733" w:rsidRDefault="00E8022C" w:rsidP="00010DF5">
      <w:pPr>
        <w:spacing w:after="0" w:line="240" w:lineRule="auto"/>
        <w:rPr>
          <w:rFonts w:cs="Arial"/>
          <w:color w:val="000000"/>
          <w:lang w:eastAsia="de-CH"/>
        </w:rPr>
      </w:pPr>
    </w:p>
    <w:p w14:paraId="06769B13" w14:textId="77777777" w:rsidR="002B78A3" w:rsidRPr="00610733" w:rsidRDefault="002B78A3" w:rsidP="00267D5D">
      <w:pPr>
        <w:spacing w:after="0" w:line="240" w:lineRule="auto"/>
        <w:rPr>
          <w:rFonts w:cs="Arial"/>
          <w:noProof/>
          <w:lang w:eastAsia="de-CH"/>
        </w:rPr>
        <w:sectPr w:rsidR="002B78A3" w:rsidRPr="00610733" w:rsidSect="00F42B08">
          <w:headerReference w:type="default" r:id="rId71"/>
          <w:pgSz w:w="11907" w:h="16839" w:code="9"/>
          <w:pgMar w:top="2268" w:right="1418" w:bottom="1985" w:left="1701" w:header="680" w:footer="680" w:gutter="0"/>
          <w:cols w:space="708"/>
          <w:docGrid w:linePitch="360"/>
        </w:sectPr>
      </w:pPr>
    </w:p>
    <w:p w14:paraId="0F27D097" w14:textId="77777777" w:rsidR="002B78A3" w:rsidRPr="00610733" w:rsidRDefault="002B78A3" w:rsidP="002B78A3">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t xml:space="preserve"> </w:t>
      </w:r>
      <w:r w:rsidR="009E13C6" w:rsidRPr="00610733">
        <w:rPr>
          <w:rFonts w:cs="Arial"/>
          <w:b/>
          <w:sz w:val="34"/>
          <w:szCs w:val="34"/>
          <w:lang w:val="it-CH"/>
        </w:rPr>
        <w:t>Rapporti di formazione</w:t>
      </w:r>
    </w:p>
    <w:p w14:paraId="0579FC89" w14:textId="77777777" w:rsidR="009E13C6" w:rsidRPr="00610733" w:rsidRDefault="009E13C6" w:rsidP="009E13C6">
      <w:pPr>
        <w:tabs>
          <w:tab w:val="left" w:pos="284"/>
        </w:tabs>
        <w:spacing w:line="240" w:lineRule="auto"/>
        <w:rPr>
          <w:rFonts w:cs="Arial"/>
          <w:sz w:val="20"/>
          <w:szCs w:val="20"/>
          <w:lang w:val="it-IT"/>
        </w:rPr>
      </w:pPr>
      <w:r w:rsidRPr="00610733">
        <w:rPr>
          <w:rFonts w:cs="Arial"/>
          <w:b/>
          <w:color w:val="00B050"/>
          <w:sz w:val="20"/>
          <w:szCs w:val="20"/>
          <w:lang w:val="it-IT"/>
        </w:rPr>
        <w:t>Oml:</w:t>
      </w:r>
      <w:r w:rsidRPr="00610733">
        <w:rPr>
          <w:rFonts w:cs="Arial"/>
          <w:b/>
          <w:color w:val="00B050"/>
          <w:sz w:val="20"/>
          <w:szCs w:val="20"/>
          <w:lang w:val="it-CH"/>
        </w:rPr>
        <w:t xml:space="preserve"> adeguare il testo secondo le necessità.</w:t>
      </w:r>
    </w:p>
    <w:p w14:paraId="33D9D8C8" w14:textId="77777777" w:rsidR="009E13C6" w:rsidRPr="00610733" w:rsidRDefault="009E13C6" w:rsidP="009E13C6">
      <w:pPr>
        <w:tabs>
          <w:tab w:val="left" w:pos="284"/>
        </w:tabs>
        <w:spacing w:after="160" w:line="276" w:lineRule="auto"/>
        <w:rPr>
          <w:rFonts w:cs="Arial"/>
          <w:sz w:val="20"/>
          <w:szCs w:val="20"/>
          <w:lang w:val="it-IT"/>
        </w:rPr>
      </w:pPr>
      <w:r w:rsidRPr="00610733">
        <w:rPr>
          <w:rFonts w:cs="Arial"/>
          <w:sz w:val="20"/>
          <w:szCs w:val="20"/>
          <w:lang w:val="it-IT"/>
        </w:rPr>
        <w:t>Il rapporto di formazione è obbligatorio. Con esso si documenta regolarmente il livello di formazione da lei raggiunto. Una volta a semestre, durante il colloquio che avviene con il suo formatore, si valuta il livello del suo apprendimento e si concordano gli obiettivi per il semestre successivo. Tali obiettivi potranno poi essere il suo punto di riferimento. Prima di ogni colloquio, dovrà preparare un suo giudizio personale sul raggiungimento degli obiettivi nel semestre precedente. Questo giudizio le servirà quale base per il colloquio.</w:t>
      </w:r>
    </w:p>
    <w:p w14:paraId="475E2F4C" w14:textId="77777777" w:rsidR="009E13C6" w:rsidRPr="00610733" w:rsidRDefault="009E13C6" w:rsidP="009E13C6">
      <w:pPr>
        <w:tabs>
          <w:tab w:val="left" w:pos="284"/>
        </w:tabs>
        <w:spacing w:after="160" w:line="276" w:lineRule="auto"/>
        <w:rPr>
          <w:rFonts w:cs="Arial"/>
          <w:sz w:val="20"/>
          <w:szCs w:val="20"/>
          <w:lang w:val="it-IT"/>
        </w:rPr>
      </w:pPr>
      <w:r w:rsidRPr="00610733">
        <w:rPr>
          <w:rFonts w:cs="Arial"/>
          <w:sz w:val="20"/>
          <w:szCs w:val="20"/>
          <w:lang w:val="it-IT"/>
        </w:rPr>
        <w:t xml:space="preserve">Per valutare il raggiungimento degli obiettivi, il formatore può servirsi della </w:t>
      </w:r>
      <w:r w:rsidR="00560A0B">
        <w:rPr>
          <w:rFonts w:cs="Arial"/>
          <w:sz w:val="20"/>
          <w:szCs w:val="20"/>
          <w:lang w:val="it-IT"/>
        </w:rPr>
        <w:t>documentazione dell’apprendimento</w:t>
      </w:r>
      <w:r w:rsidRPr="00610733">
        <w:rPr>
          <w:rFonts w:cs="Arial"/>
          <w:sz w:val="20"/>
          <w:szCs w:val="20"/>
          <w:lang w:val="it-IT"/>
        </w:rPr>
        <w:t>.</w:t>
      </w:r>
    </w:p>
    <w:p w14:paraId="03494AC2" w14:textId="77777777" w:rsidR="009E13C6" w:rsidRPr="00610733" w:rsidRDefault="009E13C6" w:rsidP="009E13C6">
      <w:pPr>
        <w:tabs>
          <w:tab w:val="left" w:pos="284"/>
        </w:tabs>
        <w:spacing w:after="160" w:line="276" w:lineRule="auto"/>
        <w:rPr>
          <w:rFonts w:cs="Arial"/>
          <w:color w:val="00B050"/>
          <w:sz w:val="20"/>
          <w:szCs w:val="20"/>
          <w:lang w:val="it-IT" w:eastAsia="de-CH"/>
        </w:rPr>
      </w:pPr>
      <w:r w:rsidRPr="00610733">
        <w:rPr>
          <w:rFonts w:cs="Arial"/>
          <w:sz w:val="20"/>
          <w:szCs w:val="20"/>
          <w:lang w:val="it-IT"/>
        </w:rPr>
        <w:t>Dopo aver discusso il livello di formazione con il suo formatore e una volta compilato il rapporto di formazione, può inserirne una copia nel presente registro.</w:t>
      </w:r>
    </w:p>
    <w:p w14:paraId="2DC5A748" w14:textId="77777777" w:rsidR="009E13C6" w:rsidRPr="00610733" w:rsidRDefault="009E13C6" w:rsidP="009E13C6">
      <w:pPr>
        <w:tabs>
          <w:tab w:val="left" w:pos="284"/>
        </w:tabs>
        <w:spacing w:after="160" w:line="276" w:lineRule="auto"/>
        <w:rPr>
          <w:rFonts w:cs="Arial"/>
          <w:sz w:val="20"/>
          <w:szCs w:val="20"/>
          <w:lang w:val="it-IT" w:eastAsia="de-CH"/>
        </w:rPr>
      </w:pPr>
      <w:r w:rsidRPr="00610733">
        <w:rPr>
          <w:rFonts w:cs="Arial"/>
          <w:color w:val="00B050"/>
          <w:sz w:val="20"/>
          <w:szCs w:val="20"/>
          <w:lang w:val="it-IT" w:eastAsia="de-CH"/>
        </w:rPr>
        <w:t>Oml: nel paragrafo seguente scegliere ciò che corrisponde alla professione in questione:</w:t>
      </w:r>
    </w:p>
    <w:p w14:paraId="12AF2E7B" w14:textId="77777777" w:rsidR="009E13C6" w:rsidRPr="00610733" w:rsidRDefault="009E13C6" w:rsidP="009E13C6">
      <w:pPr>
        <w:tabs>
          <w:tab w:val="left" w:pos="284"/>
        </w:tabs>
        <w:spacing w:after="120" w:line="276" w:lineRule="auto"/>
        <w:rPr>
          <w:rFonts w:cs="Arial"/>
          <w:b/>
          <w:color w:val="FFFFFF"/>
          <w:sz w:val="20"/>
          <w:szCs w:val="20"/>
          <w:lang w:val="it-CH"/>
        </w:rPr>
      </w:pPr>
      <w:r w:rsidRPr="00610733">
        <w:rPr>
          <w:rFonts w:cs="Arial"/>
          <w:sz w:val="20"/>
          <w:szCs w:val="20"/>
          <w:lang w:val="it-IT" w:eastAsia="de-CH"/>
        </w:rPr>
        <w:t xml:space="preserve">Nelle varie professioni sono impiegati formulari diversi per redigere il rapporto di formazione. Noi utilizziamo il formulario del CSFO, applicabile indistintamente a tutte le professioni. </w:t>
      </w:r>
      <w:r w:rsidRPr="00610733">
        <w:rPr>
          <w:rFonts w:cs="Arial"/>
          <w:color w:val="00B050"/>
          <w:sz w:val="20"/>
          <w:szCs w:val="20"/>
          <w:lang w:val="it-IT" w:eastAsia="de-CH"/>
        </w:rPr>
        <w:t>Oppure</w:t>
      </w:r>
      <w:r w:rsidRPr="00610733">
        <w:rPr>
          <w:rFonts w:cs="Arial"/>
          <w:sz w:val="20"/>
          <w:szCs w:val="20"/>
          <w:lang w:val="it-IT" w:eastAsia="de-CH"/>
        </w:rPr>
        <w:t xml:space="preserve"> La nostra organizzazione del mondo del lavoro pubblica un rapporto di formazione specifico.</w:t>
      </w:r>
    </w:p>
    <w:tbl>
      <w:tblPr>
        <w:tblW w:w="0" w:type="auto"/>
        <w:tblInd w:w="108" w:type="dxa"/>
        <w:tblLook w:val="04A0" w:firstRow="1" w:lastRow="0" w:firstColumn="1" w:lastColumn="0" w:noHBand="0" w:noVBand="1"/>
      </w:tblPr>
      <w:tblGrid>
        <w:gridCol w:w="705"/>
        <w:gridCol w:w="7975"/>
      </w:tblGrid>
      <w:tr w:rsidR="00BB57DF" w:rsidRPr="005D3249" w14:paraId="608F0303" w14:textId="77777777" w:rsidTr="00011B4E">
        <w:tc>
          <w:tcPr>
            <w:tcW w:w="709" w:type="dxa"/>
            <w:shd w:val="clear" w:color="auto" w:fill="0070C0"/>
          </w:tcPr>
          <w:p w14:paraId="6596ED70" w14:textId="77777777" w:rsidR="00BB57DF" w:rsidRPr="00610733" w:rsidRDefault="00BB57DF" w:rsidP="00BB57DF">
            <w:pPr>
              <w:tabs>
                <w:tab w:val="left" w:pos="3740"/>
                <w:tab w:val="left" w:pos="4070"/>
              </w:tabs>
              <w:spacing w:after="0" w:line="240" w:lineRule="auto"/>
              <w:rPr>
                <w:rFonts w:cs="Arial"/>
                <w:b/>
                <w:color w:val="FFFFFF"/>
                <w:sz w:val="20"/>
                <w:szCs w:val="20"/>
              </w:rPr>
            </w:pPr>
            <w:r w:rsidRPr="00610733">
              <w:rPr>
                <w:rFonts w:cs="Arial"/>
                <w:b/>
                <w:color w:val="FFFFFF"/>
                <w:sz w:val="20"/>
                <w:szCs w:val="20"/>
              </w:rPr>
              <w:t>A 5.1</w:t>
            </w:r>
          </w:p>
        </w:tc>
        <w:tc>
          <w:tcPr>
            <w:tcW w:w="8111" w:type="dxa"/>
            <w:shd w:val="clear" w:color="auto" w:fill="auto"/>
          </w:tcPr>
          <w:p w14:paraId="6A1FC9D6" w14:textId="77777777" w:rsidR="00BB57DF" w:rsidRPr="005D3249" w:rsidRDefault="009E13C6" w:rsidP="009E13C6">
            <w:pPr>
              <w:tabs>
                <w:tab w:val="left" w:pos="3740"/>
                <w:tab w:val="left" w:pos="4070"/>
              </w:tabs>
              <w:spacing w:after="0" w:line="240" w:lineRule="auto"/>
              <w:rPr>
                <w:rFonts w:cs="Arial"/>
                <w:b/>
                <w:sz w:val="20"/>
                <w:szCs w:val="20"/>
                <w:lang w:val="it-IT"/>
              </w:rPr>
            </w:pPr>
            <w:r w:rsidRPr="00610733">
              <w:rPr>
                <w:rFonts w:cs="Arial"/>
                <w:sz w:val="20"/>
                <w:szCs w:val="20"/>
                <w:lang w:val="it-CH"/>
              </w:rPr>
              <w:t>Formulario “Rapporto di formazione” (allegato 5.1)</w:t>
            </w:r>
          </w:p>
        </w:tc>
      </w:tr>
    </w:tbl>
    <w:p w14:paraId="697375FC" w14:textId="77777777" w:rsidR="002B78A3" w:rsidRPr="005D3249" w:rsidRDefault="002B78A3" w:rsidP="002B78A3">
      <w:pPr>
        <w:tabs>
          <w:tab w:val="left" w:pos="284"/>
          <w:tab w:val="left" w:pos="3740"/>
          <w:tab w:val="left" w:pos="4070"/>
        </w:tabs>
        <w:spacing w:after="0" w:line="240" w:lineRule="auto"/>
        <w:rPr>
          <w:rFonts w:cs="Arial"/>
          <w:color w:val="0070C0"/>
          <w:sz w:val="20"/>
          <w:szCs w:val="20"/>
          <w:lang w:val="it-IT"/>
        </w:rPr>
      </w:pPr>
    </w:p>
    <w:p w14:paraId="0D8233F8" w14:textId="77777777" w:rsidR="009E13C6" w:rsidRPr="00610733" w:rsidRDefault="009E13C6" w:rsidP="009E13C6">
      <w:pPr>
        <w:tabs>
          <w:tab w:val="left" w:pos="284"/>
          <w:tab w:val="left" w:pos="3740"/>
          <w:tab w:val="left" w:pos="4070"/>
        </w:tabs>
        <w:spacing w:after="0" w:line="240" w:lineRule="auto"/>
        <w:rPr>
          <w:rFonts w:cs="Arial"/>
          <w:b/>
          <w:sz w:val="24"/>
          <w:szCs w:val="24"/>
          <w:lang w:val="it-CH"/>
        </w:rPr>
      </w:pPr>
      <w:r w:rsidRPr="00610733">
        <w:rPr>
          <w:rFonts w:cs="Arial"/>
          <w:color w:val="00B050"/>
          <w:sz w:val="20"/>
          <w:szCs w:val="20"/>
          <w:lang w:val="it-CH"/>
        </w:rPr>
        <w:t>Oml: se disponibile, è possibile inserire qui il vostro formulario del rapporto di formazione.</w:t>
      </w:r>
    </w:p>
    <w:p w14:paraId="57106864" w14:textId="77777777" w:rsidR="009E13C6" w:rsidRPr="00610733" w:rsidRDefault="009E13C6" w:rsidP="009E13C6">
      <w:pPr>
        <w:tabs>
          <w:tab w:val="left" w:pos="284"/>
          <w:tab w:val="left" w:pos="3740"/>
          <w:tab w:val="left" w:pos="4070"/>
        </w:tabs>
        <w:spacing w:before="240" w:after="60" w:line="240" w:lineRule="auto"/>
        <w:rPr>
          <w:rFonts w:cs="Arial"/>
          <w:sz w:val="20"/>
          <w:szCs w:val="20"/>
          <w:lang w:val="it-IT" w:eastAsia="de-CH"/>
        </w:rPr>
      </w:pPr>
      <w:r w:rsidRPr="00610733">
        <w:rPr>
          <w:rFonts w:cs="Arial"/>
          <w:b/>
          <w:sz w:val="24"/>
          <w:szCs w:val="24"/>
          <w:lang w:val="it-CH"/>
        </w:rPr>
        <w:t>Il rapporto di formazione quale bilancio della situazione</w:t>
      </w:r>
    </w:p>
    <w:p w14:paraId="2B81A01E" w14:textId="77777777" w:rsidR="009E13C6" w:rsidRPr="00610733" w:rsidRDefault="009E13C6" w:rsidP="009E13C6">
      <w:pPr>
        <w:tabs>
          <w:tab w:val="left" w:pos="284"/>
        </w:tabs>
        <w:spacing w:line="276" w:lineRule="auto"/>
        <w:rPr>
          <w:rFonts w:cs="Arial"/>
          <w:color w:val="00B050"/>
          <w:sz w:val="20"/>
          <w:szCs w:val="20"/>
          <w:lang w:val="it-IT" w:eastAsia="de-CH"/>
        </w:rPr>
      </w:pPr>
      <w:r w:rsidRPr="00610733">
        <w:rPr>
          <w:rFonts w:cs="Arial"/>
          <w:sz w:val="20"/>
          <w:szCs w:val="20"/>
          <w:lang w:val="it-IT" w:eastAsia="de-CH"/>
        </w:rPr>
        <w:t>Il colloquio ha lo scopo di verificare lo stato delle sue conoscenze in base al piano di formazione aziendale. Inoltre, il colloquio offre la possibilità, a lei e al suo formatore, di eliminare eventuali punti poco chiari a livello personale e professionale e di stabilire gli obiettivi per il prossimo periodo formativo (di norma il semestre successivo).</w:t>
      </w:r>
    </w:p>
    <w:p w14:paraId="26E865EF" w14:textId="77777777" w:rsidR="009E13C6" w:rsidRPr="00610733" w:rsidRDefault="009E13C6" w:rsidP="009E13C6">
      <w:pPr>
        <w:tabs>
          <w:tab w:val="left" w:pos="284"/>
        </w:tabs>
        <w:spacing w:line="276" w:lineRule="auto"/>
        <w:rPr>
          <w:rFonts w:cs="Arial"/>
          <w:sz w:val="20"/>
          <w:szCs w:val="20"/>
          <w:lang w:val="it-IT" w:eastAsia="de-CH"/>
        </w:rPr>
      </w:pPr>
      <w:r w:rsidRPr="00610733">
        <w:rPr>
          <w:rFonts w:cs="Arial"/>
          <w:color w:val="00B050"/>
          <w:sz w:val="20"/>
          <w:szCs w:val="20"/>
          <w:lang w:val="it-IT" w:eastAsia="de-CH"/>
        </w:rPr>
        <w:t>Oml: se nella vostra professione il rapporto di formazione si esprime anche con una nota, spiegate brevemente la nota dei luoghi di formazione.</w:t>
      </w:r>
    </w:p>
    <w:p w14:paraId="3C9B3CCB" w14:textId="77777777" w:rsidR="009E13C6" w:rsidRPr="00610733" w:rsidRDefault="009E13C6" w:rsidP="009E13C6">
      <w:pPr>
        <w:rPr>
          <w:rFonts w:cs="Arial"/>
          <w:b/>
          <w:sz w:val="24"/>
          <w:szCs w:val="24"/>
          <w:lang w:val="it-IT"/>
        </w:rPr>
      </w:pPr>
      <w:r w:rsidRPr="00610733">
        <w:rPr>
          <w:rFonts w:cs="Arial"/>
          <w:sz w:val="20"/>
          <w:szCs w:val="20"/>
          <w:lang w:val="it-IT" w:eastAsia="de-CH"/>
        </w:rPr>
        <w:t>Il colloquio deve essere costruttivo e offrire la possibilità di discutere sia i suoi punti forti e i suoi progressi, sia gli ambiti nei quali deve ancora migliorare.</w:t>
      </w:r>
    </w:p>
    <w:p w14:paraId="2A780FB7" w14:textId="77777777" w:rsidR="009E13C6" w:rsidRPr="00610733" w:rsidRDefault="009E13C6" w:rsidP="009E13C6">
      <w:pPr>
        <w:tabs>
          <w:tab w:val="left" w:pos="284"/>
          <w:tab w:val="left" w:pos="3740"/>
          <w:tab w:val="left" w:pos="4070"/>
        </w:tabs>
        <w:spacing w:before="240" w:after="60" w:line="240" w:lineRule="auto"/>
        <w:rPr>
          <w:rFonts w:cs="Arial"/>
          <w:sz w:val="20"/>
          <w:szCs w:val="20"/>
          <w:lang w:val="it-IT" w:eastAsia="de-CH"/>
        </w:rPr>
      </w:pPr>
      <w:r w:rsidRPr="00610733">
        <w:rPr>
          <w:rFonts w:cs="Arial"/>
          <w:b/>
          <w:sz w:val="24"/>
          <w:szCs w:val="24"/>
          <w:lang w:val="it-IT"/>
        </w:rPr>
        <w:t>Preparazione al colloquio sul rapporto di formazione</w:t>
      </w:r>
    </w:p>
    <w:p w14:paraId="5AFF9C65" w14:textId="77777777" w:rsidR="009E13C6" w:rsidRPr="00610733" w:rsidRDefault="009E13C6" w:rsidP="009E13C6">
      <w:pPr>
        <w:tabs>
          <w:tab w:val="left" w:pos="284"/>
        </w:tabs>
        <w:spacing w:line="276" w:lineRule="auto"/>
        <w:rPr>
          <w:rFonts w:cs="Arial"/>
          <w:sz w:val="20"/>
          <w:szCs w:val="20"/>
          <w:lang w:val="it-IT" w:eastAsia="de-CH"/>
        </w:rPr>
      </w:pPr>
      <w:r w:rsidRPr="00610733">
        <w:rPr>
          <w:rFonts w:cs="Arial"/>
          <w:sz w:val="20"/>
          <w:szCs w:val="20"/>
          <w:lang w:val="it-IT" w:eastAsia="de-CH"/>
        </w:rPr>
        <w:t>Si prepari bene al colloquio riesaminando tutti i rapporti dell’apprendimento del semestre trascorso e riflettendo sui suoi progressi nelle singole competenze operative. Inoltre cerchi di capire su cosa intende lavorare nel semestre successivo</w:t>
      </w:r>
      <w:r w:rsidRPr="00610733">
        <w:rPr>
          <w:rFonts w:cs="Arial"/>
          <w:sz w:val="20"/>
          <w:szCs w:val="20"/>
          <w:lang w:val="it-CH" w:eastAsia="de-CH"/>
        </w:rPr>
        <w:t>. Si prenda il tempo necessario.</w:t>
      </w:r>
    </w:p>
    <w:p w14:paraId="1B1FC262" w14:textId="77777777" w:rsidR="009E13C6" w:rsidRPr="00610733" w:rsidRDefault="009E13C6" w:rsidP="009E13C6">
      <w:pPr>
        <w:tabs>
          <w:tab w:val="left" w:pos="284"/>
        </w:tabs>
        <w:spacing w:line="276" w:lineRule="auto"/>
        <w:rPr>
          <w:rFonts w:cs="Arial"/>
          <w:sz w:val="20"/>
          <w:szCs w:val="20"/>
          <w:lang w:val="it-IT" w:eastAsia="de-CH"/>
        </w:rPr>
      </w:pPr>
      <w:r w:rsidRPr="00610733">
        <w:rPr>
          <w:rFonts w:cs="Arial"/>
          <w:sz w:val="20"/>
          <w:szCs w:val="20"/>
          <w:lang w:val="it-IT" w:eastAsia="de-CH"/>
        </w:rPr>
        <w:t>Prenda un rapporto di formazione e rifletta su come potrebbe completare le sezioni da 1 a 6. In questo modo avrà la possibilità di valutare le sue competenze operative (sezioni 1-4), la sua documentazione dell’apprendimento (sezione 5) e le sue prestazioni alla scuola professionale e ai corsi interaziendali (sezione 6).</w:t>
      </w:r>
    </w:p>
    <w:p w14:paraId="2C70EE76" w14:textId="77777777" w:rsidR="009E13C6" w:rsidRPr="00610733" w:rsidRDefault="009E13C6" w:rsidP="009E13C6">
      <w:pPr>
        <w:tabs>
          <w:tab w:val="left" w:pos="284"/>
        </w:tabs>
        <w:spacing w:line="276" w:lineRule="auto"/>
        <w:rPr>
          <w:rFonts w:cs="Arial"/>
          <w:sz w:val="20"/>
          <w:szCs w:val="20"/>
          <w:lang w:val="it-IT" w:eastAsia="de-CH"/>
        </w:rPr>
      </w:pPr>
      <w:r w:rsidRPr="00610733">
        <w:rPr>
          <w:rFonts w:cs="Arial"/>
          <w:sz w:val="20"/>
          <w:szCs w:val="20"/>
          <w:lang w:val="it-IT" w:eastAsia="de-CH"/>
        </w:rPr>
        <w:t xml:space="preserve">Completando la sezione 7, potrà fornire un </w:t>
      </w:r>
      <w:proofErr w:type="gramStart"/>
      <w:r w:rsidRPr="00610733">
        <w:rPr>
          <w:rFonts w:cs="Arial"/>
          <w:sz w:val="20"/>
          <w:szCs w:val="20"/>
          <w:lang w:val="it-IT" w:eastAsia="de-CH"/>
        </w:rPr>
        <w:t>feedback</w:t>
      </w:r>
      <w:proofErr w:type="gramEnd"/>
      <w:r w:rsidRPr="00610733">
        <w:rPr>
          <w:rFonts w:cs="Arial"/>
          <w:sz w:val="20"/>
          <w:szCs w:val="20"/>
          <w:lang w:val="it-IT" w:eastAsia="de-CH"/>
        </w:rPr>
        <w:t xml:space="preserve"> all’azienda formatrice. In questo caso si potrà esprimere sul sostegno ricevuto dall’azienda nell’ambito delle competenze professionali e metodologiche, ma anche esprimere un giudizio sul clima all’interno dell’azienda e sul sostegno personale offertole. Potrà inoltre valutare la qualità della consulenza da parte del formatore nel corso del semestre.</w:t>
      </w:r>
    </w:p>
    <w:p w14:paraId="0378FBF0" w14:textId="77777777" w:rsidR="009E13C6" w:rsidRPr="00610733" w:rsidRDefault="009E13C6" w:rsidP="009E13C6">
      <w:pPr>
        <w:tabs>
          <w:tab w:val="left" w:pos="284"/>
        </w:tabs>
        <w:spacing w:line="276" w:lineRule="auto"/>
        <w:rPr>
          <w:rFonts w:cs="Arial"/>
          <w:b/>
          <w:sz w:val="24"/>
          <w:szCs w:val="24"/>
          <w:lang w:val="it-CH"/>
        </w:rPr>
      </w:pPr>
      <w:r w:rsidRPr="00610733">
        <w:rPr>
          <w:rFonts w:cs="Arial"/>
          <w:sz w:val="20"/>
          <w:szCs w:val="20"/>
          <w:lang w:val="it-IT" w:eastAsia="de-CH"/>
        </w:rPr>
        <w:t>Infine formuli gli obiettivi per il prossimo semestre e fissi degli accordi d’intesa con il suo formatore.</w:t>
      </w:r>
    </w:p>
    <w:p w14:paraId="5365DC36" w14:textId="77777777" w:rsidR="00B26E30" w:rsidRPr="00B26E30" w:rsidRDefault="00B26E30" w:rsidP="00B26E30">
      <w:pPr>
        <w:tabs>
          <w:tab w:val="left" w:pos="284"/>
          <w:tab w:val="left" w:pos="3740"/>
          <w:tab w:val="left" w:pos="4070"/>
        </w:tabs>
        <w:spacing w:before="240" w:after="60" w:line="240" w:lineRule="auto"/>
        <w:rPr>
          <w:rFonts w:cs="Arial"/>
          <w:b/>
          <w:sz w:val="24"/>
          <w:szCs w:val="24"/>
          <w:lang w:val="it-CH"/>
        </w:rPr>
      </w:pPr>
      <w:r w:rsidRPr="00B26E30">
        <w:rPr>
          <w:rFonts w:cs="Arial"/>
          <w:b/>
          <w:sz w:val="24"/>
          <w:szCs w:val="24"/>
          <w:lang w:val="it-CH"/>
        </w:rPr>
        <w:t>Autovalutazione</w:t>
      </w:r>
    </w:p>
    <w:p w14:paraId="05BDDC09" w14:textId="77777777" w:rsidR="00B26E30" w:rsidRPr="00B26E30" w:rsidRDefault="00B26E30" w:rsidP="00B26E30">
      <w:pPr>
        <w:tabs>
          <w:tab w:val="left" w:pos="284"/>
        </w:tabs>
        <w:spacing w:line="276" w:lineRule="auto"/>
        <w:rPr>
          <w:rFonts w:cs="Arial"/>
          <w:sz w:val="20"/>
          <w:szCs w:val="20"/>
          <w:lang w:val="it-IT" w:eastAsia="de-CH"/>
        </w:rPr>
      </w:pPr>
      <w:r w:rsidRPr="00B26E30">
        <w:rPr>
          <w:rFonts w:cs="Arial"/>
          <w:sz w:val="20"/>
          <w:szCs w:val="20"/>
          <w:lang w:val="it-IT" w:eastAsia="de-CH"/>
        </w:rPr>
        <w:t>Sia sincero con se stesso. Rifletta su quali sono i suoi punti deboli personali o professionali.</w:t>
      </w:r>
      <w:r>
        <w:rPr>
          <w:rFonts w:cs="Arial"/>
          <w:sz w:val="20"/>
          <w:szCs w:val="20"/>
          <w:lang w:val="it-IT" w:eastAsia="de-CH"/>
        </w:rPr>
        <w:t xml:space="preserve"> </w:t>
      </w:r>
      <w:r w:rsidRPr="00B26E30">
        <w:rPr>
          <w:rFonts w:cs="Arial"/>
          <w:sz w:val="20"/>
          <w:szCs w:val="20"/>
          <w:lang w:val="it-IT" w:eastAsia="de-CH"/>
        </w:rPr>
        <w:t>Le debolezze personali o professionali sono normali, le potrà migliorare nel prosieguo della formazione. Una valutazione autocritica e oggettiva aiuta a farsi strada nella futura professione.</w:t>
      </w:r>
    </w:p>
    <w:p w14:paraId="5FAF05A2" w14:textId="77777777" w:rsidR="00B26E30" w:rsidRPr="00B26E30" w:rsidRDefault="00B26E30" w:rsidP="00B26E30">
      <w:pPr>
        <w:tabs>
          <w:tab w:val="left" w:pos="284"/>
          <w:tab w:val="left" w:pos="3740"/>
          <w:tab w:val="left" w:pos="4070"/>
        </w:tabs>
        <w:spacing w:before="240" w:after="60" w:line="240" w:lineRule="auto"/>
        <w:rPr>
          <w:rFonts w:cs="Arial"/>
          <w:b/>
          <w:sz w:val="24"/>
          <w:szCs w:val="24"/>
          <w:lang w:val="it-CH"/>
        </w:rPr>
      </w:pPr>
      <w:r w:rsidRPr="00B26E30">
        <w:rPr>
          <w:rFonts w:cs="Arial"/>
          <w:b/>
          <w:sz w:val="24"/>
          <w:szCs w:val="24"/>
          <w:lang w:val="it-CH"/>
        </w:rPr>
        <w:t>Valutazione e autovalutazione</w:t>
      </w:r>
    </w:p>
    <w:p w14:paraId="5877F2D0" w14:textId="77777777" w:rsidR="00B26E30" w:rsidRPr="00B26E30" w:rsidRDefault="00B26E30" w:rsidP="00B26E30">
      <w:pPr>
        <w:tabs>
          <w:tab w:val="left" w:pos="284"/>
        </w:tabs>
        <w:spacing w:line="276" w:lineRule="auto"/>
        <w:rPr>
          <w:rFonts w:cs="Arial"/>
          <w:sz w:val="20"/>
          <w:szCs w:val="20"/>
          <w:lang w:val="it-IT" w:eastAsia="de-CH"/>
        </w:rPr>
      </w:pPr>
      <w:r w:rsidRPr="00B26E30">
        <w:rPr>
          <w:rFonts w:cs="Arial"/>
          <w:sz w:val="20"/>
          <w:szCs w:val="20"/>
          <w:lang w:val="it-IT" w:eastAsia="de-CH"/>
        </w:rPr>
        <w:t>Lei e il suo formatore dovrete completare un rapporto di formazione ciascuno e procedere a un confronto durante il colloquio di qualificazione. In questo modo, potrà farsi un’idea dell’autovalutazione e otterrà il riscontro da qualcun altro. Le aspettative coincidono dove si evidenziano corrispondenze. Di riflesso, è importante discutere dei punti in cui si evidenziano incongruenze nelle rispettive valutazioni. Grazie al colloquio e alle relative misure concordate, determinanti per il successivo periodo di valutazione, potrà colmare le sue lacune e prepararsi al nuovo semestre.</w:t>
      </w:r>
    </w:p>
    <w:p w14:paraId="0CAB0309" w14:textId="77777777" w:rsidR="009E13C6" w:rsidRPr="00610733" w:rsidRDefault="009E13C6" w:rsidP="009E13C6">
      <w:pPr>
        <w:tabs>
          <w:tab w:val="left" w:pos="284"/>
          <w:tab w:val="left" w:pos="3740"/>
          <w:tab w:val="left" w:pos="4070"/>
        </w:tabs>
        <w:spacing w:after="60" w:line="240" w:lineRule="auto"/>
        <w:rPr>
          <w:rFonts w:cs="Arial"/>
          <w:b/>
          <w:sz w:val="20"/>
          <w:szCs w:val="20"/>
          <w:lang w:val="it-IT" w:eastAsia="de-CH"/>
        </w:rPr>
      </w:pPr>
      <w:r w:rsidRPr="00610733">
        <w:rPr>
          <w:rFonts w:cs="Arial"/>
          <w:color w:val="00B050"/>
          <w:sz w:val="20"/>
          <w:szCs w:val="20"/>
          <w:lang w:val="it-IT" w:eastAsia="de-CH"/>
        </w:rPr>
        <w:t>Oml: è possibile mettere a diposizione delle persone in formazione il documento seguente, che propone una panoramica sui contenuti del rapporto di formazione.</w:t>
      </w:r>
    </w:p>
    <w:p w14:paraId="17A03236" w14:textId="77777777" w:rsidR="00BB57DF" w:rsidRPr="00610733" w:rsidRDefault="00BB57DF" w:rsidP="002B78A3">
      <w:pPr>
        <w:spacing w:after="0" w:line="240" w:lineRule="auto"/>
        <w:ind w:left="567" w:hanging="567"/>
        <w:rPr>
          <w:rFonts w:cs="Arial"/>
          <w:b/>
          <w:noProof/>
          <w:sz w:val="20"/>
          <w:szCs w:val="20"/>
          <w:lang w:val="it-IT" w:eastAsia="de-CH"/>
        </w:rPr>
      </w:pPr>
    </w:p>
    <w:tbl>
      <w:tblPr>
        <w:tblW w:w="0" w:type="auto"/>
        <w:tblInd w:w="108" w:type="dxa"/>
        <w:tblLook w:val="04A0" w:firstRow="1" w:lastRow="0" w:firstColumn="1" w:lastColumn="0" w:noHBand="0" w:noVBand="1"/>
      </w:tblPr>
      <w:tblGrid>
        <w:gridCol w:w="705"/>
        <w:gridCol w:w="7975"/>
      </w:tblGrid>
      <w:tr w:rsidR="00BB57DF" w:rsidRPr="00610733" w14:paraId="4F309D9D" w14:textId="77777777" w:rsidTr="00011B4E">
        <w:tc>
          <w:tcPr>
            <w:tcW w:w="709" w:type="dxa"/>
            <w:shd w:val="clear" w:color="auto" w:fill="0070C0"/>
          </w:tcPr>
          <w:p w14:paraId="77B2EF18" w14:textId="77777777" w:rsidR="00BB57DF" w:rsidRPr="00610733" w:rsidRDefault="00BB57DF" w:rsidP="00BB57DF">
            <w:pPr>
              <w:tabs>
                <w:tab w:val="left" w:pos="3740"/>
                <w:tab w:val="left" w:pos="4070"/>
              </w:tabs>
              <w:spacing w:after="0" w:line="240" w:lineRule="auto"/>
              <w:rPr>
                <w:rFonts w:cs="Arial"/>
                <w:b/>
                <w:color w:val="FFFFFF"/>
                <w:sz w:val="20"/>
                <w:szCs w:val="20"/>
              </w:rPr>
            </w:pPr>
            <w:r w:rsidRPr="00610733">
              <w:rPr>
                <w:rFonts w:cs="Arial"/>
                <w:b/>
                <w:color w:val="FFFFFF"/>
                <w:sz w:val="20"/>
                <w:szCs w:val="20"/>
              </w:rPr>
              <w:t>A 5.2</w:t>
            </w:r>
          </w:p>
        </w:tc>
        <w:tc>
          <w:tcPr>
            <w:tcW w:w="8111" w:type="dxa"/>
            <w:shd w:val="clear" w:color="auto" w:fill="auto"/>
          </w:tcPr>
          <w:p w14:paraId="268B75BD" w14:textId="77777777" w:rsidR="00BB57DF" w:rsidRPr="00610733" w:rsidRDefault="009E13C6" w:rsidP="009E13C6">
            <w:pPr>
              <w:tabs>
                <w:tab w:val="left" w:pos="3740"/>
                <w:tab w:val="left" w:pos="4070"/>
              </w:tabs>
              <w:spacing w:after="0" w:line="240" w:lineRule="auto"/>
              <w:rPr>
                <w:rFonts w:cs="Arial"/>
                <w:b/>
                <w:sz w:val="20"/>
                <w:szCs w:val="20"/>
                <w:lang w:val="fr-CH"/>
              </w:rPr>
            </w:pPr>
            <w:r w:rsidRPr="00610733">
              <w:rPr>
                <w:rFonts w:cs="Arial"/>
                <w:sz w:val="20"/>
                <w:szCs w:val="20"/>
                <w:lang w:val="it-IT"/>
              </w:rPr>
              <w:t>Panoramica sul rapporto di formazione (allegato 5.2)</w:t>
            </w:r>
          </w:p>
        </w:tc>
      </w:tr>
    </w:tbl>
    <w:p w14:paraId="171B7497" w14:textId="77777777" w:rsidR="00BB57DF" w:rsidRPr="00610733" w:rsidRDefault="00BB57DF" w:rsidP="002B78A3">
      <w:pPr>
        <w:spacing w:after="0" w:line="240" w:lineRule="auto"/>
        <w:ind w:left="567" w:hanging="567"/>
        <w:rPr>
          <w:rFonts w:cs="Arial"/>
          <w:sz w:val="20"/>
          <w:szCs w:val="20"/>
          <w:lang w:val="fr-CH"/>
        </w:rPr>
      </w:pPr>
    </w:p>
    <w:p w14:paraId="1354958E" w14:textId="77777777" w:rsidR="009E13C6" w:rsidRPr="00610733" w:rsidRDefault="009E13C6" w:rsidP="009E13C6">
      <w:pPr>
        <w:tabs>
          <w:tab w:val="left" w:pos="284"/>
        </w:tabs>
        <w:spacing w:before="240" w:after="60" w:line="240" w:lineRule="auto"/>
        <w:rPr>
          <w:rFonts w:cs="Arial"/>
          <w:lang w:val="it-IT"/>
        </w:rPr>
      </w:pPr>
      <w:r w:rsidRPr="00610733">
        <w:rPr>
          <w:rFonts w:cs="Arial"/>
          <w:b/>
          <w:color w:val="00B050"/>
          <w:sz w:val="24"/>
          <w:szCs w:val="24"/>
          <w:lang w:val="it-CH"/>
        </w:rPr>
        <w:t>Indirizzo internet utile per le oml</w:t>
      </w:r>
    </w:p>
    <w:p w14:paraId="2EFA341D" w14:textId="77777777" w:rsidR="009E13C6" w:rsidRPr="00610733" w:rsidRDefault="00432906" w:rsidP="009E13C6">
      <w:pPr>
        <w:spacing w:after="60" w:line="240" w:lineRule="auto"/>
        <w:ind w:left="567" w:hanging="567"/>
        <w:rPr>
          <w:rFonts w:cs="Arial"/>
          <w:color w:val="00B050"/>
          <w:sz w:val="20"/>
          <w:szCs w:val="20"/>
          <w:lang w:val="it-IT"/>
        </w:rPr>
      </w:pPr>
      <w:r>
        <w:rPr>
          <w:rFonts w:cs="Arial"/>
          <w:noProof/>
          <w:lang w:eastAsia="de-CH"/>
        </w:rPr>
        <mc:AlternateContent>
          <mc:Choice Requires="wps">
            <w:drawing>
              <wp:anchor distT="0" distB="0" distL="114300" distR="114300" simplePos="0" relativeHeight="251658240" behindDoc="0" locked="0" layoutInCell="1" allowOverlap="1" wp14:anchorId="5773B3FD" wp14:editId="0CCCC97B">
                <wp:simplePos x="0" y="0"/>
                <wp:positionH relativeFrom="column">
                  <wp:posOffset>0</wp:posOffset>
                </wp:positionH>
                <wp:positionV relativeFrom="paragraph">
                  <wp:posOffset>33655</wp:posOffset>
                </wp:positionV>
                <wp:extent cx="156210" cy="91440"/>
                <wp:effectExtent l="19050" t="62230" r="34290" b="65405"/>
                <wp:wrapNone/>
                <wp:docPr id="1"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9A15A1" id="Pfeil nach rechts 33" o:spid="_x0000_s1026" type="#_x0000_t13" style="position:absolute;margin-left:0;margin-top:2.65pt;width:12.3pt;height:7.2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" adj="17550" fillcolor="#0070c0" strokecolor="#0070c0" strokeweight=".71mm"/>
            </w:pict>
          </mc:Fallback>
        </mc:AlternateContent>
      </w:r>
      <w:r w:rsidR="009E13C6" w:rsidRPr="00610733">
        <w:rPr>
          <w:rFonts w:cs="Arial"/>
          <w:b/>
          <w:sz w:val="20"/>
          <w:szCs w:val="20"/>
          <w:lang w:val="it-IT"/>
        </w:rPr>
        <w:tab/>
      </w:r>
      <w:r w:rsidR="009E13C6" w:rsidRPr="00610733">
        <w:rPr>
          <w:rFonts w:cs="Arial"/>
          <w:color w:val="00B050"/>
          <w:sz w:val="20"/>
          <w:szCs w:val="20"/>
          <w:lang w:val="it-IT"/>
        </w:rPr>
        <w:t>Rapporto di formazione come formulario interattivo</w:t>
      </w:r>
      <w:r w:rsidR="009E13C6" w:rsidRPr="00610733">
        <w:rPr>
          <w:rFonts w:cs="Arial"/>
          <w:color w:val="00B050"/>
          <w:sz w:val="20"/>
          <w:szCs w:val="20"/>
          <w:lang w:val="it-IT"/>
        </w:rPr>
        <w:br/>
        <w:t>(</w:t>
      </w:r>
      <w:hyperlink r:id="rId72" w:history="1">
        <w:r w:rsidR="007F122C" w:rsidRPr="00610733">
          <w:rPr>
            <w:rStyle w:val="Hyperlink"/>
            <w:rFonts w:cs="Arial"/>
            <w:color w:val="00B050"/>
            <w:sz w:val="20"/>
            <w:szCs w:val="20"/>
            <w:u w:val="none"/>
            <w:lang w:val="it-IT"/>
          </w:rPr>
          <w:t>www.ct.formazioneprof.ch/dyn/3948.aspx</w:t>
        </w:r>
      </w:hyperlink>
      <w:r w:rsidR="009E13C6" w:rsidRPr="00610733">
        <w:rPr>
          <w:rFonts w:cs="Arial"/>
          <w:color w:val="00B050"/>
          <w:sz w:val="20"/>
          <w:szCs w:val="20"/>
          <w:lang w:val="it-IT"/>
        </w:rPr>
        <w:t>)</w:t>
      </w:r>
    </w:p>
    <w:p w14:paraId="4FAE19F8" w14:textId="77777777" w:rsidR="007F122C" w:rsidRPr="00610733" w:rsidRDefault="007F122C" w:rsidP="009E13C6">
      <w:pPr>
        <w:spacing w:after="60" w:line="240" w:lineRule="auto"/>
        <w:ind w:left="567" w:hanging="567"/>
        <w:rPr>
          <w:rFonts w:cs="Arial"/>
          <w:color w:val="00B050"/>
          <w:sz w:val="20"/>
          <w:szCs w:val="20"/>
          <w:lang w:val="it-IT"/>
        </w:rPr>
      </w:pPr>
    </w:p>
    <w:p w14:paraId="65272C56" w14:textId="77777777" w:rsidR="00C56136" w:rsidRPr="00610733" w:rsidRDefault="00C56136" w:rsidP="009E13C6">
      <w:pPr>
        <w:spacing w:after="60" w:line="240" w:lineRule="auto"/>
        <w:ind w:left="567" w:hanging="567"/>
        <w:rPr>
          <w:rFonts w:cs="Arial"/>
          <w:lang w:val="it-IT"/>
        </w:rPr>
        <w:sectPr w:rsidR="00C56136" w:rsidRPr="00610733" w:rsidSect="00B7118D">
          <w:headerReference w:type="default" r:id="rId73"/>
          <w:pgSz w:w="11907" w:h="16839" w:code="9"/>
          <w:pgMar w:top="2268" w:right="1418" w:bottom="1985" w:left="1701" w:header="680" w:footer="680" w:gutter="0"/>
          <w:cols w:space="708"/>
          <w:docGrid w:linePitch="360"/>
        </w:sectPr>
      </w:pPr>
    </w:p>
    <w:p w14:paraId="2ADCD901" w14:textId="77777777" w:rsidR="007F122C" w:rsidRPr="00610733" w:rsidRDefault="00432906" w:rsidP="00B25A2D">
      <w:pPr>
        <w:spacing w:after="60" w:line="240" w:lineRule="auto"/>
        <w:jc w:val="both"/>
        <w:rPr>
          <w:rFonts w:cs="Arial"/>
          <w:lang w:val="it-IT"/>
        </w:rPr>
      </w:pPr>
      <w:r>
        <w:rPr>
          <w:rFonts w:cs="Arial"/>
          <w:noProof/>
          <w:sz w:val="20"/>
          <w:szCs w:val="20"/>
          <w:lang w:eastAsia="de-CH"/>
        </w:rPr>
        <w:drawing>
          <wp:inline distT="0" distB="0" distL="0" distR="0" wp14:anchorId="275A1B9F" wp14:editId="46E2757C">
            <wp:extent cx="5509260" cy="7802880"/>
            <wp:effectExtent l="0" t="0" r="0" b="7620"/>
            <wp:docPr id="20" name="Bild 20" descr="05-Formular-Bildungsbericht-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5-Formular-Bildungsbericht-i_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09260" cy="7802880"/>
                    </a:xfrm>
                    <a:prstGeom prst="rect">
                      <a:avLst/>
                    </a:prstGeom>
                    <a:noFill/>
                    <a:ln>
                      <a:noFill/>
                    </a:ln>
                  </pic:spPr>
                </pic:pic>
              </a:graphicData>
            </a:graphic>
          </wp:inline>
        </w:drawing>
      </w:r>
      <w:r>
        <w:rPr>
          <w:rFonts w:cs="Arial"/>
          <w:noProof/>
          <w:lang w:eastAsia="de-CH"/>
        </w:rPr>
        <w:drawing>
          <wp:inline distT="0" distB="0" distL="0" distR="0" wp14:anchorId="78C1DDE6" wp14:editId="406AC82D">
            <wp:extent cx="5577840" cy="7894320"/>
            <wp:effectExtent l="0" t="0" r="3810" b="0"/>
            <wp:docPr id="21" name="Bild 21" descr="05-Formular-Bildungsbericht-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5-Formular-Bildungsbericht-i_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p>
    <w:p w14:paraId="757DB534" w14:textId="77777777" w:rsidR="00B25A2D" w:rsidRPr="00610733" w:rsidRDefault="00432906" w:rsidP="002B78A3">
      <w:pPr>
        <w:spacing w:after="0" w:line="240" w:lineRule="auto"/>
        <w:rPr>
          <w:rFonts w:cs="Arial"/>
          <w:noProof/>
          <w:lang w:eastAsia="de-CH"/>
        </w:rPr>
        <w:sectPr w:rsidR="00B25A2D" w:rsidRPr="00610733" w:rsidSect="00F42B08">
          <w:headerReference w:type="default" r:id="rId76"/>
          <w:pgSz w:w="11907" w:h="16839" w:code="9"/>
          <w:pgMar w:top="2268" w:right="1418" w:bottom="1985" w:left="1701" w:header="680" w:footer="680" w:gutter="0"/>
          <w:cols w:space="708"/>
          <w:docGrid w:linePitch="360"/>
        </w:sectPr>
      </w:pPr>
      <w:r>
        <w:rPr>
          <w:rFonts w:cs="Arial"/>
          <w:noProof/>
          <w:color w:val="00B050"/>
          <w:lang w:eastAsia="de-CH"/>
        </w:rPr>
        <w:drawing>
          <wp:inline distT="0" distB="0" distL="0" distR="0" wp14:anchorId="5B8E377E" wp14:editId="79F3D21C">
            <wp:extent cx="5577840" cy="7894320"/>
            <wp:effectExtent l="0" t="0" r="3810" b="0"/>
            <wp:docPr id="22" name="Bild 22" descr="05-Formular-Bildungsbericht-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5-Formular-Bildungsbericht-i_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rFonts w:cs="Arial"/>
          <w:noProof/>
          <w:lang w:eastAsia="de-CH"/>
        </w:rPr>
        <w:drawing>
          <wp:inline distT="0" distB="0" distL="0" distR="0" wp14:anchorId="19D0673F" wp14:editId="6B15A517">
            <wp:extent cx="5471160" cy="7741920"/>
            <wp:effectExtent l="0" t="0" r="0" b="0"/>
            <wp:docPr id="23" name="Bild 23" descr="05-Formular-Bildungsbericht-i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5-Formular-Bildungsbericht-i_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1160" cy="7741920"/>
                    </a:xfrm>
                    <a:prstGeom prst="rect">
                      <a:avLst/>
                    </a:prstGeom>
                    <a:noFill/>
                    <a:ln>
                      <a:noFill/>
                    </a:ln>
                  </pic:spPr>
                </pic:pic>
              </a:graphicData>
            </a:graphic>
          </wp:inline>
        </w:drawing>
      </w:r>
    </w:p>
    <w:p w14:paraId="729D94C8" w14:textId="77777777" w:rsidR="002B78A3" w:rsidRPr="00610733" w:rsidRDefault="00B25A2D" w:rsidP="002B78A3">
      <w:pPr>
        <w:spacing w:after="0" w:line="240" w:lineRule="auto"/>
        <w:rPr>
          <w:rFonts w:cs="Arial"/>
          <w:b/>
          <w:sz w:val="34"/>
          <w:szCs w:val="34"/>
          <w:lang w:val="fr-CH"/>
        </w:rPr>
      </w:pPr>
      <w:r w:rsidRPr="00610733">
        <w:rPr>
          <w:rFonts w:cs="Arial"/>
          <w:b/>
          <w:sz w:val="34"/>
          <w:szCs w:val="34"/>
          <w:lang w:val="it-CH"/>
        </w:rPr>
        <w:t>Panoramica sul rapporto di formazione</w:t>
      </w:r>
    </w:p>
    <w:p w14:paraId="2261B777" w14:textId="77777777" w:rsidR="003D71AD" w:rsidRPr="00610733" w:rsidRDefault="003D71AD" w:rsidP="002B78A3">
      <w:pPr>
        <w:spacing w:after="0" w:line="240" w:lineRule="auto"/>
        <w:rPr>
          <w:rFonts w:cs="Arial"/>
          <w:b/>
          <w:lang w:val="fr-CH"/>
        </w:rPr>
      </w:pPr>
    </w:p>
    <w:p w14:paraId="19C81EFC" w14:textId="77777777" w:rsidR="002B78A3" w:rsidRPr="00610733" w:rsidRDefault="002B78A3" w:rsidP="002B78A3">
      <w:pPr>
        <w:spacing w:after="0" w:line="240" w:lineRule="auto"/>
        <w:rPr>
          <w:rFonts w:cs="Arial"/>
          <w:b/>
          <w:lang w:val="fr-CH"/>
        </w:rPr>
      </w:pPr>
    </w:p>
    <w:p w14:paraId="2D59595A" w14:textId="77777777" w:rsidR="002B78A3" w:rsidRPr="00610733" w:rsidRDefault="0086299A" w:rsidP="002B78A3">
      <w:pPr>
        <w:spacing w:after="0" w:line="240" w:lineRule="auto"/>
        <w:rPr>
          <w:rFonts w:cs="Arial"/>
          <w:b/>
          <w:color w:val="0070C0"/>
        </w:rPr>
      </w:pPr>
      <w:r>
        <w:rPr>
          <w:rFonts w:cs="Arial"/>
          <w:b/>
          <w:noProof/>
          <w:color w:val="0070C0"/>
          <w:lang w:eastAsia="de-CH"/>
        </w:rPr>
        <w:drawing>
          <wp:inline distT="0" distB="0" distL="0" distR="0" wp14:anchorId="386B4EF4" wp14:editId="07C0BA30">
            <wp:extent cx="5250172" cy="7109460"/>
            <wp:effectExtent l="0" t="0" r="825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6_IT.jpg"/>
                    <pic:cNvPicPr/>
                  </pic:nvPicPr>
                  <pic:blipFill rotWithShape="1">
                    <a:blip r:embed="rId79">
                      <a:extLst>
                        <a:ext uri="{28A0092B-C50C-407E-A947-70E740481C1C}">
                          <a14:useLocalDpi xmlns:a14="http://schemas.microsoft.com/office/drawing/2010/main" val="0"/>
                        </a:ext>
                      </a:extLst>
                    </a:blip>
                    <a:srcRect b="4247"/>
                    <a:stretch/>
                  </pic:blipFill>
                  <pic:spPr bwMode="auto">
                    <a:xfrm>
                      <a:off x="0" y="0"/>
                      <a:ext cx="5248483" cy="7107173"/>
                    </a:xfrm>
                    <a:prstGeom prst="rect">
                      <a:avLst/>
                    </a:prstGeom>
                    <a:ln>
                      <a:noFill/>
                    </a:ln>
                    <a:extLst>
                      <a:ext uri="{53640926-AAD7-44D8-BBD7-CCE9431645EC}">
                        <a14:shadowObscured xmlns:a14="http://schemas.microsoft.com/office/drawing/2010/main"/>
                      </a:ext>
                    </a:extLst>
                  </pic:spPr>
                </pic:pic>
              </a:graphicData>
            </a:graphic>
          </wp:inline>
        </w:drawing>
      </w:r>
    </w:p>
    <w:p w14:paraId="57C5A730" w14:textId="77777777" w:rsidR="002341AA" w:rsidRPr="00610733" w:rsidRDefault="002341AA" w:rsidP="002341AA">
      <w:pPr>
        <w:pStyle w:val="Listenabsatz"/>
        <w:tabs>
          <w:tab w:val="left" w:pos="284"/>
        </w:tabs>
        <w:spacing w:line="240" w:lineRule="auto"/>
        <w:ind w:left="0"/>
        <w:rPr>
          <w:rFonts w:cs="Arial"/>
          <w:noProof/>
          <w:lang w:eastAsia="de-CH"/>
        </w:rPr>
        <w:sectPr w:rsidR="002341AA" w:rsidRPr="00610733" w:rsidSect="00F42B08">
          <w:headerReference w:type="default" r:id="rId80"/>
          <w:pgSz w:w="11907" w:h="16839" w:code="9"/>
          <w:pgMar w:top="2268" w:right="1418" w:bottom="1985" w:left="1701" w:header="680" w:footer="680" w:gutter="0"/>
          <w:cols w:space="708"/>
          <w:docGrid w:linePitch="360"/>
        </w:sectPr>
      </w:pPr>
    </w:p>
    <w:p w14:paraId="54ABBFF1" w14:textId="77777777" w:rsidR="002341AA" w:rsidRPr="00610733" w:rsidRDefault="002341AA" w:rsidP="002341AA">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t xml:space="preserve"> </w:t>
      </w:r>
      <w:r w:rsidR="00B25A2D" w:rsidRPr="00610733">
        <w:rPr>
          <w:rFonts w:cs="Arial"/>
          <w:b/>
          <w:sz w:val="34"/>
          <w:szCs w:val="34"/>
          <w:lang w:val="it-CH"/>
        </w:rPr>
        <w:t>Azienda formatrice / Contratto di tirocinio</w:t>
      </w:r>
    </w:p>
    <w:p w14:paraId="5BEF62C8" w14:textId="77777777" w:rsidR="002341AA" w:rsidRPr="00610733" w:rsidRDefault="00B25A2D" w:rsidP="002341AA">
      <w:pPr>
        <w:tabs>
          <w:tab w:val="left" w:pos="284"/>
        </w:tabs>
        <w:spacing w:line="240" w:lineRule="auto"/>
        <w:rPr>
          <w:rFonts w:cs="Arial"/>
          <w:b/>
          <w:color w:val="00B050"/>
          <w:sz w:val="20"/>
          <w:szCs w:val="20"/>
          <w:lang w:val="fr-CH"/>
        </w:rPr>
      </w:pPr>
      <w:r w:rsidRPr="00610733">
        <w:rPr>
          <w:rFonts w:cs="Arial"/>
          <w:b/>
          <w:color w:val="00B050"/>
          <w:sz w:val="20"/>
          <w:szCs w:val="20"/>
          <w:lang w:val="it-IT"/>
        </w:rPr>
        <w:t>Oml: adeguare il testo secondo le necessità.</w:t>
      </w:r>
    </w:p>
    <w:p w14:paraId="09AD7185" w14:textId="77777777" w:rsidR="00B25A2D" w:rsidRPr="00610733" w:rsidRDefault="00B25A2D" w:rsidP="00B25A2D">
      <w:pPr>
        <w:tabs>
          <w:tab w:val="left" w:pos="284"/>
        </w:tabs>
        <w:spacing w:before="120" w:after="60" w:line="240" w:lineRule="auto"/>
        <w:rPr>
          <w:rFonts w:cs="Arial"/>
          <w:sz w:val="20"/>
          <w:szCs w:val="20"/>
          <w:lang w:val="it-IT"/>
        </w:rPr>
      </w:pPr>
      <w:r w:rsidRPr="00610733">
        <w:rPr>
          <w:rFonts w:cs="Arial"/>
          <w:b/>
          <w:iCs/>
          <w:sz w:val="24"/>
          <w:szCs w:val="24"/>
          <w:lang w:val="it-CH" w:eastAsia="de-CH"/>
        </w:rPr>
        <w:t>Azienda formatrice</w:t>
      </w:r>
    </w:p>
    <w:p w14:paraId="5DE8AD24" w14:textId="77777777" w:rsidR="00B25A2D" w:rsidRPr="00610733" w:rsidRDefault="00B25A2D" w:rsidP="00B25A2D">
      <w:pPr>
        <w:tabs>
          <w:tab w:val="left" w:pos="284"/>
        </w:tabs>
        <w:spacing w:after="360"/>
        <w:rPr>
          <w:rFonts w:cs="Arial"/>
          <w:b/>
          <w:iCs/>
          <w:sz w:val="24"/>
          <w:szCs w:val="24"/>
          <w:lang w:val="it-IT" w:eastAsia="de-CH"/>
        </w:rPr>
      </w:pPr>
      <w:r w:rsidRPr="00610733">
        <w:rPr>
          <w:rFonts w:cs="Arial"/>
          <w:sz w:val="20"/>
          <w:szCs w:val="20"/>
          <w:lang w:val="it-IT"/>
        </w:rPr>
        <w:t>Tutte le informazioni (opuscoli e regolamenti) relative all’azienda possono essere inserite qui.</w:t>
      </w:r>
    </w:p>
    <w:p w14:paraId="42473643" w14:textId="77777777" w:rsidR="00B25A2D" w:rsidRPr="00610733" w:rsidRDefault="00B25A2D" w:rsidP="00B25A2D">
      <w:pPr>
        <w:tabs>
          <w:tab w:val="left" w:pos="284"/>
        </w:tabs>
        <w:spacing w:before="120" w:after="60" w:line="240" w:lineRule="auto"/>
        <w:rPr>
          <w:rFonts w:cs="Arial"/>
          <w:sz w:val="20"/>
          <w:szCs w:val="20"/>
          <w:lang w:val="it-IT"/>
        </w:rPr>
      </w:pPr>
      <w:r w:rsidRPr="00610733">
        <w:rPr>
          <w:rFonts w:cs="Arial"/>
          <w:b/>
          <w:iCs/>
          <w:sz w:val="24"/>
          <w:szCs w:val="24"/>
          <w:lang w:val="it-IT" w:eastAsia="de-CH"/>
        </w:rPr>
        <w:t>Contratto di tirocinio</w:t>
      </w:r>
    </w:p>
    <w:p w14:paraId="40F98FAB" w14:textId="77777777" w:rsidR="00B25A2D" w:rsidRPr="00610733" w:rsidRDefault="00B25A2D" w:rsidP="00B25A2D">
      <w:pPr>
        <w:tabs>
          <w:tab w:val="left" w:pos="284"/>
        </w:tabs>
        <w:spacing w:after="360"/>
        <w:rPr>
          <w:rFonts w:cs="Arial"/>
          <w:b/>
          <w:iCs/>
          <w:sz w:val="24"/>
          <w:szCs w:val="24"/>
          <w:lang w:val="it-IT" w:eastAsia="de-CH"/>
        </w:rPr>
      </w:pPr>
      <w:r w:rsidRPr="00610733">
        <w:rPr>
          <w:rFonts w:cs="Arial"/>
          <w:sz w:val="20"/>
          <w:szCs w:val="20"/>
          <w:lang w:val="it-IT"/>
        </w:rPr>
        <w:t>Il contratto di tirocinio, firmato da tutte le parti e approvato dall’ufficio della formazione professionale, viene inserito qui.</w:t>
      </w:r>
    </w:p>
    <w:p w14:paraId="4109591B" w14:textId="77777777" w:rsidR="002341AA" w:rsidRPr="00610733" w:rsidRDefault="002341AA" w:rsidP="002341AA">
      <w:pPr>
        <w:spacing w:after="0" w:line="240" w:lineRule="auto"/>
        <w:ind w:left="567" w:hanging="567"/>
        <w:rPr>
          <w:rFonts w:cs="Arial"/>
          <w:sz w:val="20"/>
          <w:szCs w:val="20"/>
          <w:lang w:val="it-IT"/>
        </w:rPr>
        <w:sectPr w:rsidR="002341AA" w:rsidRPr="00610733" w:rsidSect="00F42B08">
          <w:headerReference w:type="default" r:id="rId81"/>
          <w:pgSz w:w="11907" w:h="16839" w:code="9"/>
          <w:pgMar w:top="2268" w:right="1418" w:bottom="1985" w:left="1701" w:header="680" w:footer="680" w:gutter="0"/>
          <w:cols w:space="708"/>
          <w:docGrid w:linePitch="360"/>
        </w:sectPr>
      </w:pPr>
    </w:p>
    <w:p w14:paraId="1EAC2D50" w14:textId="77777777" w:rsidR="002341AA" w:rsidRPr="00610733" w:rsidRDefault="00931205" w:rsidP="002341AA">
      <w:pPr>
        <w:pStyle w:val="Listenabsatz"/>
        <w:numPr>
          <w:ilvl w:val="0"/>
          <w:numId w:val="18"/>
        </w:numPr>
        <w:tabs>
          <w:tab w:val="left" w:pos="284"/>
        </w:tabs>
        <w:spacing w:line="240" w:lineRule="auto"/>
        <w:ind w:left="360"/>
        <w:rPr>
          <w:rFonts w:cs="Arial"/>
          <w:b/>
          <w:sz w:val="34"/>
          <w:szCs w:val="34"/>
        </w:rPr>
      </w:pPr>
      <w:r w:rsidRPr="005D3249">
        <w:rPr>
          <w:rFonts w:cs="Arial"/>
          <w:b/>
          <w:sz w:val="34"/>
          <w:szCs w:val="34"/>
          <w:lang w:val="it-IT"/>
        </w:rPr>
        <w:t xml:space="preserve"> </w:t>
      </w:r>
      <w:r w:rsidR="00B25A2D" w:rsidRPr="00610733">
        <w:rPr>
          <w:rFonts w:cs="Arial"/>
          <w:b/>
          <w:sz w:val="34"/>
          <w:szCs w:val="34"/>
          <w:lang w:val="it-CH"/>
        </w:rPr>
        <w:t>Corsi interaziendali (CI)</w:t>
      </w:r>
    </w:p>
    <w:p w14:paraId="4E531AFF" w14:textId="77777777" w:rsidR="00B25A2D" w:rsidRPr="00610733" w:rsidRDefault="00B25A2D" w:rsidP="00B25A2D">
      <w:pPr>
        <w:tabs>
          <w:tab w:val="left" w:pos="284"/>
        </w:tabs>
        <w:spacing w:line="240" w:lineRule="auto"/>
        <w:rPr>
          <w:rFonts w:cs="Arial"/>
          <w:sz w:val="20"/>
          <w:szCs w:val="20"/>
          <w:lang w:val="it-IT"/>
        </w:rPr>
      </w:pPr>
      <w:r w:rsidRPr="00610733">
        <w:rPr>
          <w:rFonts w:cs="Arial"/>
          <w:b/>
          <w:color w:val="00B050"/>
          <w:sz w:val="20"/>
          <w:szCs w:val="20"/>
          <w:lang w:val="it-IT"/>
        </w:rPr>
        <w:t>Oml: adeguare il testo secondo le necessità.</w:t>
      </w:r>
    </w:p>
    <w:p w14:paraId="653F86AB" w14:textId="77777777" w:rsidR="002341AA" w:rsidRPr="00610733" w:rsidRDefault="00B25A2D" w:rsidP="002341AA">
      <w:pPr>
        <w:tabs>
          <w:tab w:val="left" w:pos="284"/>
        </w:tabs>
        <w:spacing w:after="0"/>
        <w:rPr>
          <w:rFonts w:cs="Arial"/>
          <w:sz w:val="20"/>
          <w:szCs w:val="20"/>
          <w:lang w:val="fr-CH"/>
        </w:rPr>
      </w:pPr>
      <w:r w:rsidRPr="00610733">
        <w:rPr>
          <w:rFonts w:cs="Arial"/>
          <w:sz w:val="20"/>
          <w:szCs w:val="20"/>
          <w:lang w:val="it-IT"/>
        </w:rPr>
        <w:t>Qui è possibile archiviare la documentazione principale relativa ai corsi interaziendali:</w:t>
      </w:r>
    </w:p>
    <w:p w14:paraId="511E4CC0" w14:textId="77777777" w:rsidR="002341AA" w:rsidRPr="00610733" w:rsidRDefault="002341AA" w:rsidP="00A42098">
      <w:pPr>
        <w:tabs>
          <w:tab w:val="left" w:pos="284"/>
        </w:tabs>
        <w:spacing w:after="0"/>
        <w:rPr>
          <w:rFonts w:cs="Arial"/>
          <w:sz w:val="20"/>
          <w:szCs w:val="20"/>
          <w:lang w:val="fr-CH"/>
        </w:rPr>
      </w:pPr>
    </w:p>
    <w:p w14:paraId="12733A8B" w14:textId="77777777" w:rsidR="002341AA" w:rsidRPr="00610733" w:rsidRDefault="00B25A2D" w:rsidP="00A42098">
      <w:pPr>
        <w:pStyle w:val="Listenabsatz"/>
        <w:numPr>
          <w:ilvl w:val="0"/>
          <w:numId w:val="8"/>
        </w:numPr>
        <w:spacing w:after="120"/>
        <w:ind w:left="567" w:hanging="425"/>
        <w:contextualSpacing w:val="0"/>
        <w:rPr>
          <w:rFonts w:cs="Arial"/>
          <w:sz w:val="20"/>
          <w:szCs w:val="20"/>
        </w:rPr>
      </w:pPr>
      <w:r w:rsidRPr="00610733">
        <w:rPr>
          <w:rFonts w:cs="Arial"/>
          <w:sz w:val="20"/>
          <w:szCs w:val="20"/>
          <w:lang w:val="it-CH"/>
        </w:rPr>
        <w:t>certificato delle competenze</w:t>
      </w:r>
    </w:p>
    <w:p w14:paraId="6999A356" w14:textId="77777777" w:rsidR="002341AA" w:rsidRPr="00610733" w:rsidRDefault="00B25A2D" w:rsidP="002341AA">
      <w:pPr>
        <w:pStyle w:val="Listenabsatz"/>
        <w:numPr>
          <w:ilvl w:val="0"/>
          <w:numId w:val="8"/>
        </w:numPr>
        <w:spacing w:after="120"/>
        <w:ind w:left="567" w:hanging="425"/>
        <w:contextualSpacing w:val="0"/>
        <w:rPr>
          <w:rFonts w:cs="Arial"/>
          <w:sz w:val="20"/>
          <w:szCs w:val="20"/>
        </w:rPr>
      </w:pPr>
      <w:r w:rsidRPr="00610733">
        <w:rPr>
          <w:rFonts w:cs="Arial"/>
          <w:sz w:val="20"/>
          <w:szCs w:val="20"/>
          <w:lang w:val="it-CH"/>
        </w:rPr>
        <w:t>rapporti</w:t>
      </w:r>
    </w:p>
    <w:p w14:paraId="461C06F7" w14:textId="77777777" w:rsidR="002341AA" w:rsidRPr="00610733" w:rsidRDefault="00B25A2D" w:rsidP="002341AA">
      <w:pPr>
        <w:pStyle w:val="Listenabsatz"/>
        <w:numPr>
          <w:ilvl w:val="0"/>
          <w:numId w:val="8"/>
        </w:numPr>
        <w:spacing w:after="120"/>
        <w:ind w:left="567" w:hanging="425"/>
        <w:contextualSpacing w:val="0"/>
        <w:rPr>
          <w:rFonts w:cs="Arial"/>
          <w:sz w:val="20"/>
          <w:szCs w:val="20"/>
        </w:rPr>
      </w:pPr>
      <w:r w:rsidRPr="00610733">
        <w:rPr>
          <w:rFonts w:cs="Arial"/>
          <w:sz w:val="20"/>
          <w:szCs w:val="20"/>
          <w:lang w:val="it-CH"/>
        </w:rPr>
        <w:t>programma dei corsi</w:t>
      </w:r>
    </w:p>
    <w:p w14:paraId="3C43FAB6" w14:textId="77777777" w:rsidR="002341AA" w:rsidRPr="00610733" w:rsidRDefault="002341AA" w:rsidP="002341AA">
      <w:pPr>
        <w:tabs>
          <w:tab w:val="left" w:pos="284"/>
          <w:tab w:val="left" w:pos="3740"/>
          <w:tab w:val="left" w:pos="4070"/>
        </w:tabs>
        <w:spacing w:after="0" w:line="240" w:lineRule="auto"/>
        <w:rPr>
          <w:rFonts w:cs="Arial"/>
          <w:sz w:val="20"/>
          <w:szCs w:val="20"/>
        </w:rPr>
      </w:pPr>
    </w:p>
    <w:p w14:paraId="16F5EED0" w14:textId="77777777" w:rsidR="002341AA" w:rsidRPr="00610733" w:rsidRDefault="00B25A2D" w:rsidP="002341AA">
      <w:pPr>
        <w:tabs>
          <w:tab w:val="left" w:pos="284"/>
          <w:tab w:val="left" w:pos="3740"/>
          <w:tab w:val="left" w:pos="4070"/>
        </w:tabs>
        <w:spacing w:after="0" w:line="240" w:lineRule="auto"/>
        <w:rPr>
          <w:rFonts w:cs="Arial"/>
          <w:color w:val="00B050"/>
          <w:sz w:val="20"/>
          <w:szCs w:val="20"/>
          <w:lang w:val="fr-CH"/>
        </w:rPr>
      </w:pPr>
      <w:r w:rsidRPr="00610733">
        <w:rPr>
          <w:rFonts w:cs="Arial"/>
          <w:color w:val="00B050"/>
          <w:sz w:val="20"/>
          <w:szCs w:val="20"/>
          <w:lang w:val="it-CH"/>
        </w:rPr>
        <w:t>Oml: se nel caso della vostra professione esiste una documentazone specifica per i corsi interaziendali, è possibile segnalarlo qui.</w:t>
      </w:r>
    </w:p>
    <w:p w14:paraId="73D75B1B" w14:textId="77777777"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lang w:val="fr-CH"/>
        </w:rPr>
      </w:pPr>
    </w:p>
    <w:p w14:paraId="27CF07D5" w14:textId="77777777"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lang w:val="fr-CH"/>
        </w:rPr>
      </w:pPr>
    </w:p>
    <w:p w14:paraId="4C6C34F2" w14:textId="77777777"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lang w:val="fr-CH"/>
        </w:rPr>
        <w:sectPr w:rsidR="00A42098" w:rsidRPr="00610733" w:rsidSect="00F42B08">
          <w:headerReference w:type="default" r:id="rId82"/>
          <w:pgSz w:w="11907" w:h="16839" w:code="9"/>
          <w:pgMar w:top="2268" w:right="1418" w:bottom="1985" w:left="1701" w:header="680" w:footer="680" w:gutter="0"/>
          <w:cols w:space="708"/>
          <w:docGrid w:linePitch="360"/>
        </w:sectPr>
      </w:pPr>
    </w:p>
    <w:p w14:paraId="6E37F516" w14:textId="77777777" w:rsidR="00931205" w:rsidRPr="00610733" w:rsidRDefault="00931205" w:rsidP="00931205">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lang w:val="fr-CH"/>
        </w:rPr>
        <w:t xml:space="preserve"> </w:t>
      </w:r>
      <w:r w:rsidR="00B25A2D" w:rsidRPr="00610733">
        <w:rPr>
          <w:rFonts w:cs="Arial"/>
          <w:b/>
          <w:sz w:val="34"/>
          <w:szCs w:val="34"/>
          <w:lang w:val="it-CH"/>
        </w:rPr>
        <w:t>Scuola professionale</w:t>
      </w:r>
    </w:p>
    <w:p w14:paraId="73C250A3" w14:textId="77777777" w:rsidR="00931205" w:rsidRPr="00610733" w:rsidRDefault="00B25A2D" w:rsidP="00931205">
      <w:pPr>
        <w:tabs>
          <w:tab w:val="left" w:pos="284"/>
        </w:tabs>
        <w:spacing w:line="240" w:lineRule="auto"/>
        <w:rPr>
          <w:rFonts w:cs="Arial"/>
          <w:b/>
          <w:color w:val="00B050"/>
          <w:sz w:val="20"/>
          <w:szCs w:val="20"/>
          <w:lang w:val="fr-CH"/>
        </w:rPr>
      </w:pPr>
      <w:r w:rsidRPr="00610733">
        <w:rPr>
          <w:rFonts w:cs="Arial"/>
          <w:b/>
          <w:color w:val="00B050"/>
          <w:sz w:val="20"/>
          <w:szCs w:val="20"/>
          <w:lang w:val="it-IT"/>
        </w:rPr>
        <w:t>Oml: adeguare il testo secondo le necessità.</w:t>
      </w:r>
    </w:p>
    <w:p w14:paraId="009C82F7" w14:textId="77777777" w:rsidR="00931205" w:rsidRPr="00610733" w:rsidRDefault="00B25A2D" w:rsidP="00931205">
      <w:pPr>
        <w:tabs>
          <w:tab w:val="left" w:pos="284"/>
        </w:tabs>
        <w:spacing w:after="0" w:line="240" w:lineRule="auto"/>
        <w:rPr>
          <w:rFonts w:cs="Arial"/>
          <w:sz w:val="20"/>
          <w:szCs w:val="20"/>
          <w:lang w:val="fr-CH"/>
        </w:rPr>
      </w:pPr>
      <w:r w:rsidRPr="00610733">
        <w:rPr>
          <w:rFonts w:cs="Arial"/>
          <w:sz w:val="20"/>
          <w:szCs w:val="20"/>
          <w:lang w:val="it-IT"/>
        </w:rPr>
        <w:t>Qui è possibile archiviare la documentazione principale relativa alla scuola professionale:</w:t>
      </w:r>
    </w:p>
    <w:p w14:paraId="0F58FA0D" w14:textId="77777777" w:rsidR="00931205" w:rsidRPr="00610733" w:rsidRDefault="00931205" w:rsidP="00931205">
      <w:pPr>
        <w:tabs>
          <w:tab w:val="left" w:pos="284"/>
        </w:tabs>
        <w:spacing w:after="0" w:line="240" w:lineRule="auto"/>
        <w:rPr>
          <w:rFonts w:cs="Arial"/>
          <w:sz w:val="20"/>
          <w:szCs w:val="20"/>
          <w:lang w:val="fr-CH"/>
        </w:rPr>
      </w:pPr>
    </w:p>
    <w:p w14:paraId="637D80AA" w14:textId="77777777" w:rsidR="00931205" w:rsidRPr="00610733" w:rsidRDefault="00B25A2D" w:rsidP="00931205">
      <w:pPr>
        <w:pStyle w:val="Listenabsatz"/>
        <w:numPr>
          <w:ilvl w:val="0"/>
          <w:numId w:val="8"/>
        </w:numPr>
        <w:spacing w:after="120"/>
        <w:ind w:left="567" w:hanging="425"/>
        <w:contextualSpacing w:val="0"/>
        <w:rPr>
          <w:rFonts w:cs="Arial"/>
          <w:sz w:val="20"/>
          <w:szCs w:val="20"/>
        </w:rPr>
      </w:pPr>
      <w:r w:rsidRPr="00610733">
        <w:rPr>
          <w:rFonts w:cs="Arial"/>
          <w:sz w:val="20"/>
          <w:szCs w:val="20"/>
          <w:lang w:val="it-CH"/>
        </w:rPr>
        <w:t>giudizi e pagelle</w:t>
      </w:r>
    </w:p>
    <w:p w14:paraId="60BDEB16" w14:textId="77777777" w:rsidR="00931205" w:rsidRPr="00610733" w:rsidRDefault="00B25A2D" w:rsidP="00931205">
      <w:pPr>
        <w:pStyle w:val="Listenabsatz"/>
        <w:numPr>
          <w:ilvl w:val="0"/>
          <w:numId w:val="8"/>
        </w:numPr>
        <w:spacing w:after="120"/>
        <w:ind w:left="567" w:hanging="425"/>
        <w:contextualSpacing w:val="0"/>
        <w:rPr>
          <w:rFonts w:cs="Arial"/>
          <w:sz w:val="20"/>
          <w:szCs w:val="20"/>
        </w:rPr>
      </w:pPr>
      <w:r w:rsidRPr="00610733">
        <w:rPr>
          <w:rFonts w:cs="Arial"/>
          <w:sz w:val="20"/>
          <w:szCs w:val="20"/>
          <w:lang w:val="it-CH"/>
        </w:rPr>
        <w:t>orari</w:t>
      </w:r>
    </w:p>
    <w:p w14:paraId="70F08DBF" w14:textId="77777777" w:rsidR="00931205" w:rsidRPr="00610733" w:rsidRDefault="00B25A2D" w:rsidP="00931205">
      <w:pPr>
        <w:pStyle w:val="Listenabsatz"/>
        <w:numPr>
          <w:ilvl w:val="0"/>
          <w:numId w:val="8"/>
        </w:numPr>
        <w:spacing w:after="120"/>
        <w:ind w:left="567" w:hanging="425"/>
        <w:contextualSpacing w:val="0"/>
        <w:rPr>
          <w:rFonts w:cs="Arial"/>
          <w:sz w:val="20"/>
          <w:szCs w:val="20"/>
        </w:rPr>
      </w:pPr>
      <w:r w:rsidRPr="00610733">
        <w:rPr>
          <w:rFonts w:cs="Arial"/>
          <w:sz w:val="20"/>
          <w:szCs w:val="20"/>
          <w:lang w:val="it-CH"/>
        </w:rPr>
        <w:t>opuscoli</w:t>
      </w:r>
    </w:p>
    <w:p w14:paraId="577AC1A9" w14:textId="77777777"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rPr>
      </w:pPr>
    </w:p>
    <w:p w14:paraId="1B64522E" w14:textId="77777777"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rPr>
      </w:pPr>
    </w:p>
    <w:p w14:paraId="72B163C2" w14:textId="77777777"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rPr>
        <w:sectPr w:rsidR="00A42098" w:rsidRPr="00610733" w:rsidSect="00F42B08">
          <w:headerReference w:type="default" r:id="rId83"/>
          <w:pgSz w:w="11907" w:h="16839" w:code="9"/>
          <w:pgMar w:top="2268" w:right="1418" w:bottom="1985" w:left="1701" w:header="680" w:footer="680" w:gutter="0"/>
          <w:cols w:space="708"/>
          <w:docGrid w:linePitch="360"/>
        </w:sectPr>
      </w:pPr>
    </w:p>
    <w:p w14:paraId="1A4CFA65" w14:textId="77777777" w:rsidR="00931205" w:rsidRPr="00610733" w:rsidRDefault="00931205" w:rsidP="00931205">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t xml:space="preserve"> </w:t>
      </w:r>
      <w:r w:rsidR="00B25A2D" w:rsidRPr="00610733">
        <w:rPr>
          <w:rFonts w:cs="Arial"/>
          <w:b/>
          <w:sz w:val="34"/>
          <w:szCs w:val="34"/>
          <w:lang w:val="it-CH"/>
        </w:rPr>
        <w:t>Informazioni dell’associazione professionale</w:t>
      </w:r>
    </w:p>
    <w:p w14:paraId="162EC458" w14:textId="77777777" w:rsidR="00931205" w:rsidRPr="00610733" w:rsidRDefault="00B25A2D" w:rsidP="00931205">
      <w:pPr>
        <w:tabs>
          <w:tab w:val="left" w:pos="284"/>
        </w:tabs>
        <w:spacing w:line="240" w:lineRule="auto"/>
        <w:rPr>
          <w:rFonts w:cs="Arial"/>
          <w:b/>
          <w:color w:val="00B050"/>
          <w:sz w:val="20"/>
          <w:szCs w:val="20"/>
          <w:lang w:val="fr-CH"/>
        </w:rPr>
      </w:pPr>
      <w:r w:rsidRPr="00610733">
        <w:rPr>
          <w:rFonts w:cs="Arial"/>
          <w:b/>
          <w:color w:val="00B050"/>
          <w:sz w:val="20"/>
          <w:szCs w:val="20"/>
          <w:lang w:val="it-IT"/>
        </w:rPr>
        <w:t>Oml: adeguare il testo secondo le necessità.</w:t>
      </w:r>
    </w:p>
    <w:p w14:paraId="1B2F1AAB" w14:textId="77777777" w:rsidR="00931205" w:rsidRPr="00610733" w:rsidRDefault="00B25A2D" w:rsidP="00931205">
      <w:pPr>
        <w:tabs>
          <w:tab w:val="left" w:pos="284"/>
        </w:tabs>
        <w:spacing w:after="0" w:line="240" w:lineRule="auto"/>
        <w:ind w:left="1418" w:hanging="1418"/>
        <w:rPr>
          <w:rFonts w:cs="Arial"/>
          <w:sz w:val="20"/>
          <w:szCs w:val="20"/>
          <w:lang w:val="fr-CH"/>
        </w:rPr>
      </w:pPr>
      <w:r w:rsidRPr="00610733">
        <w:rPr>
          <w:rFonts w:cs="Arial"/>
          <w:sz w:val="20"/>
          <w:szCs w:val="20"/>
          <w:lang w:val="it-IT"/>
        </w:rPr>
        <w:t>Qui è possibile inserire le informazioni dell’associazione professionale.</w:t>
      </w:r>
    </w:p>
    <w:p w14:paraId="791EDC86" w14:textId="77777777" w:rsidR="00931205" w:rsidRPr="00610733" w:rsidRDefault="00931205" w:rsidP="00931205">
      <w:pPr>
        <w:tabs>
          <w:tab w:val="left" w:pos="284"/>
        </w:tabs>
        <w:spacing w:after="0" w:line="240" w:lineRule="auto"/>
        <w:ind w:left="1418" w:hanging="1418"/>
        <w:rPr>
          <w:rFonts w:cs="Arial"/>
          <w:sz w:val="20"/>
          <w:szCs w:val="20"/>
          <w:lang w:val="fr-CH"/>
        </w:rPr>
      </w:pPr>
    </w:p>
    <w:p w14:paraId="2FFEE8AE" w14:textId="77777777" w:rsidR="00931205" w:rsidRPr="00610733" w:rsidRDefault="00931205" w:rsidP="00931205">
      <w:pPr>
        <w:spacing w:after="0" w:line="240" w:lineRule="auto"/>
        <w:ind w:left="567" w:hanging="567"/>
        <w:rPr>
          <w:rFonts w:cs="Arial"/>
          <w:sz w:val="20"/>
          <w:szCs w:val="20"/>
          <w:lang w:val="fr-CH"/>
        </w:rPr>
      </w:pPr>
    </w:p>
    <w:p w14:paraId="6131398B" w14:textId="77777777" w:rsidR="00A42098" w:rsidRPr="00610733" w:rsidRDefault="00A42098" w:rsidP="00931205">
      <w:pPr>
        <w:spacing w:after="0" w:line="240" w:lineRule="auto"/>
        <w:ind w:left="567" w:hanging="567"/>
        <w:rPr>
          <w:rFonts w:cs="Arial"/>
          <w:sz w:val="20"/>
          <w:szCs w:val="20"/>
          <w:lang w:val="fr-CH"/>
        </w:rPr>
      </w:pPr>
    </w:p>
    <w:p w14:paraId="38797DA3" w14:textId="77777777" w:rsidR="00A42098" w:rsidRPr="00610733" w:rsidRDefault="00A42098" w:rsidP="00931205">
      <w:pPr>
        <w:spacing w:after="0" w:line="240" w:lineRule="auto"/>
        <w:ind w:left="567" w:hanging="567"/>
        <w:rPr>
          <w:rFonts w:cs="Arial"/>
          <w:sz w:val="20"/>
          <w:szCs w:val="20"/>
          <w:lang w:val="fr-CH"/>
        </w:rPr>
      </w:pPr>
    </w:p>
    <w:p w14:paraId="27D59E86" w14:textId="77777777" w:rsidR="00A42098" w:rsidRPr="00610733" w:rsidRDefault="00A42098" w:rsidP="00931205">
      <w:pPr>
        <w:spacing w:after="0" w:line="240" w:lineRule="auto"/>
        <w:ind w:left="567" w:hanging="567"/>
        <w:rPr>
          <w:rFonts w:cs="Arial"/>
          <w:sz w:val="20"/>
          <w:szCs w:val="20"/>
          <w:lang w:val="fr-CH"/>
        </w:rPr>
        <w:sectPr w:rsidR="00A42098" w:rsidRPr="00610733" w:rsidSect="00F42B08">
          <w:headerReference w:type="default" r:id="rId84"/>
          <w:pgSz w:w="11907" w:h="16839" w:code="9"/>
          <w:pgMar w:top="2268" w:right="1418" w:bottom="1985" w:left="1701" w:header="680" w:footer="680" w:gutter="0"/>
          <w:cols w:space="708"/>
          <w:docGrid w:linePitch="360"/>
        </w:sectPr>
      </w:pPr>
    </w:p>
    <w:p w14:paraId="492F3905" w14:textId="77777777" w:rsidR="00931205" w:rsidRPr="00610733" w:rsidRDefault="00931205" w:rsidP="00931205">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t>Glossar</w:t>
      </w:r>
      <w:r w:rsidR="00B25A2D" w:rsidRPr="00610733">
        <w:rPr>
          <w:rFonts w:cs="Arial"/>
          <w:b/>
          <w:sz w:val="34"/>
          <w:szCs w:val="34"/>
        </w:rPr>
        <w:t>io</w:t>
      </w:r>
    </w:p>
    <w:p w14:paraId="33AB5374" w14:textId="77777777" w:rsidR="00931205" w:rsidRPr="005D3249" w:rsidRDefault="00B25A2D" w:rsidP="00931205">
      <w:pPr>
        <w:tabs>
          <w:tab w:val="left" w:pos="284"/>
        </w:tabs>
        <w:spacing w:line="240" w:lineRule="auto"/>
        <w:rPr>
          <w:rFonts w:cs="Arial"/>
          <w:b/>
          <w:color w:val="00B050"/>
          <w:sz w:val="20"/>
          <w:szCs w:val="20"/>
          <w:lang w:val="it-IT"/>
        </w:rPr>
      </w:pPr>
      <w:r w:rsidRPr="00610733">
        <w:rPr>
          <w:rFonts w:cs="Arial"/>
          <w:b/>
          <w:color w:val="00B050"/>
          <w:sz w:val="20"/>
          <w:szCs w:val="20"/>
          <w:lang w:val="it-IT"/>
        </w:rPr>
        <w:t>Oml: adeguare il glossario secondo le necessità, ad esempio, integrando importanti definizioni del linguaggio tecnico settoriale.</w:t>
      </w:r>
    </w:p>
    <w:tbl>
      <w:tblPr>
        <w:tblW w:w="9004" w:type="dxa"/>
        <w:tblLook w:val="04A0" w:firstRow="1" w:lastRow="0" w:firstColumn="1" w:lastColumn="0" w:noHBand="0" w:noVBand="1"/>
      </w:tblPr>
      <w:tblGrid>
        <w:gridCol w:w="2450"/>
        <w:gridCol w:w="6554"/>
      </w:tblGrid>
      <w:tr w:rsidR="007707FF" w:rsidRPr="00610733" w14:paraId="358511DC" w14:textId="77777777" w:rsidTr="007707FF">
        <w:tc>
          <w:tcPr>
            <w:tcW w:w="2450" w:type="dxa"/>
          </w:tcPr>
          <w:p w14:paraId="4EAD4C6D"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Azienda formatrice (formazione aziendale)</w:t>
            </w:r>
          </w:p>
        </w:tc>
        <w:tc>
          <w:tcPr>
            <w:tcW w:w="6554" w:type="dxa"/>
          </w:tcPr>
          <w:p w14:paraId="6959CFC8" w14:textId="77777777" w:rsidR="007707FF" w:rsidRPr="00103FEA" w:rsidRDefault="007707FF" w:rsidP="00E1273B">
            <w:pPr>
              <w:autoSpaceDE w:val="0"/>
              <w:autoSpaceDN w:val="0"/>
              <w:adjustRightInd w:val="0"/>
              <w:spacing w:after="0" w:line="240" w:lineRule="auto"/>
              <w:rPr>
                <w:rFonts w:cs="Arial"/>
                <w:b/>
                <w:sz w:val="20"/>
                <w:szCs w:val="20"/>
                <w:lang w:val="it-CH"/>
              </w:rPr>
            </w:pPr>
            <w:r w:rsidRPr="00103FEA">
              <w:rPr>
                <w:rFonts w:cs="Arial"/>
                <w:sz w:val="20"/>
                <w:szCs w:val="20"/>
                <w:lang w:val="it-IT"/>
              </w:rPr>
              <w:t>L’azienda formatrice offre la formazione pratica professionale. Le aziende assumono le persone in formazione, con le quali stipulano un contratto di tirocinio.</w:t>
            </w:r>
            <w:r w:rsidR="00E1273B" w:rsidRPr="00103FEA">
              <w:rPr>
                <w:rFonts w:cs="Arial"/>
                <w:sz w:val="20"/>
                <w:szCs w:val="20"/>
                <w:lang w:val="it-IT"/>
              </w:rPr>
              <w:br/>
            </w:r>
          </w:p>
        </w:tc>
      </w:tr>
      <w:tr w:rsidR="007707FF" w:rsidRPr="005D3249" w14:paraId="742EB443" w14:textId="77777777" w:rsidTr="007707FF">
        <w:tc>
          <w:tcPr>
            <w:tcW w:w="2450" w:type="dxa"/>
          </w:tcPr>
          <w:p w14:paraId="4D0AF578"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Brainstorming</w:t>
            </w:r>
          </w:p>
        </w:tc>
        <w:tc>
          <w:tcPr>
            <w:tcW w:w="6554" w:type="dxa"/>
          </w:tcPr>
          <w:p w14:paraId="3877E08D" w14:textId="77777777"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Metodo atto a favorire la nascita di nuove idee all’interno </w:t>
            </w:r>
            <w:proofErr w:type="gramStart"/>
            <w:r w:rsidRPr="00103FEA">
              <w:rPr>
                <w:rFonts w:cs="Arial"/>
                <w:sz w:val="20"/>
                <w:szCs w:val="20"/>
                <w:lang w:val="it-IT"/>
              </w:rPr>
              <w:t>di in</w:t>
            </w:r>
            <w:proofErr w:type="gramEnd"/>
            <w:r w:rsidRPr="00103FEA">
              <w:rPr>
                <w:rFonts w:cs="Arial"/>
                <w:sz w:val="20"/>
                <w:szCs w:val="20"/>
                <w:lang w:val="it-IT"/>
              </w:rPr>
              <w:t xml:space="preserve"> un gruppo.</w:t>
            </w:r>
          </w:p>
          <w:p w14:paraId="69EE4089" w14:textId="77777777" w:rsidR="00E1273B" w:rsidRPr="00103FEA" w:rsidRDefault="00E1273B" w:rsidP="00E1273B">
            <w:pPr>
              <w:autoSpaceDE w:val="0"/>
              <w:autoSpaceDN w:val="0"/>
              <w:adjustRightInd w:val="0"/>
              <w:spacing w:after="0" w:line="240" w:lineRule="auto"/>
              <w:rPr>
                <w:rFonts w:cs="Arial"/>
                <w:b/>
                <w:sz w:val="20"/>
                <w:szCs w:val="20"/>
                <w:lang w:val="it-CH"/>
              </w:rPr>
            </w:pPr>
          </w:p>
        </w:tc>
      </w:tr>
      <w:tr w:rsidR="007707FF" w:rsidRPr="005D3249" w14:paraId="42292602" w14:textId="77777777" w:rsidTr="007707FF">
        <w:tc>
          <w:tcPr>
            <w:tcW w:w="2450" w:type="dxa"/>
          </w:tcPr>
          <w:p w14:paraId="3EC66F24"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Certificato di lavoro relativo alla formazione</w:t>
            </w:r>
          </w:p>
        </w:tc>
        <w:tc>
          <w:tcPr>
            <w:tcW w:w="6554" w:type="dxa"/>
          </w:tcPr>
          <w:p w14:paraId="5DA29B35" w14:textId="77777777" w:rsidR="00E1273B" w:rsidRPr="00103FEA" w:rsidRDefault="007707FF" w:rsidP="00E1273B">
            <w:pPr>
              <w:tabs>
                <w:tab w:val="left" w:pos="284"/>
              </w:tabs>
              <w:spacing w:line="240" w:lineRule="auto"/>
              <w:rPr>
                <w:rFonts w:cs="Arial"/>
                <w:sz w:val="20"/>
                <w:szCs w:val="20"/>
                <w:lang w:val="it-IT"/>
              </w:rPr>
            </w:pPr>
            <w:r w:rsidRPr="00103FEA">
              <w:rPr>
                <w:rFonts w:cs="Arial"/>
                <w:sz w:val="20"/>
                <w:szCs w:val="20"/>
                <w:lang w:val="it-IT"/>
              </w:rPr>
              <w:t>Alla fine del rapporto di lavoro la persona in formazione ha diritto a un certificato redatto dal datore di lavoro. Il documento deve indicare almeno i dati principali concernenti la professione appresa e la durata della formazione professionale di base.</w:t>
            </w:r>
          </w:p>
        </w:tc>
      </w:tr>
      <w:tr w:rsidR="007707FF" w:rsidRPr="00610733" w14:paraId="5A4807F6" w14:textId="77777777" w:rsidTr="007707FF">
        <w:tc>
          <w:tcPr>
            <w:tcW w:w="2450" w:type="dxa"/>
          </w:tcPr>
          <w:p w14:paraId="3FA3E7D4"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Competenze operative</w:t>
            </w:r>
          </w:p>
        </w:tc>
        <w:tc>
          <w:tcPr>
            <w:tcW w:w="6554" w:type="dxa"/>
          </w:tcPr>
          <w:p w14:paraId="0E018656" w14:textId="77777777"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Le competenze operative comprendono le competenze professionali, metodologiche, sociali e personali. Le competenze professionali consentono di svolgere e di risolvere autonomamente e in modo competente compiti e problemi specifici. Le competenze metodologiche aiutano ad avere una buona organizzazione personale sul posto di lavoro e ad adottare le strategie appropriate nella risoluzione dei problemi. Le competenze sociali e personali permettono di instaurare rapporti e affrontare in modo sicuro le sfide poste dalle situazioni di comunicazione e all’interno di un team.</w:t>
            </w:r>
          </w:p>
          <w:p w14:paraId="6B8B4E4E" w14:textId="77777777"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5D3249" w14:paraId="5A8BC7C7" w14:textId="77777777" w:rsidTr="007707FF">
        <w:tc>
          <w:tcPr>
            <w:tcW w:w="2450" w:type="dxa"/>
          </w:tcPr>
          <w:p w14:paraId="18664B80"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Corsi interaziendali (CI)</w:t>
            </w:r>
          </w:p>
        </w:tc>
        <w:tc>
          <w:tcPr>
            <w:tcW w:w="6554" w:type="dxa"/>
          </w:tcPr>
          <w:p w14:paraId="276B2CE4" w14:textId="77777777"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I corsi interaziendali sono generalmente di competenza delle organizzazioni del mondo del lavoro e completano la pratica professionale e la formazione scolastica.</w:t>
            </w:r>
          </w:p>
          <w:p w14:paraId="55A5F3EE" w14:textId="77777777"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610733" w14:paraId="5BD9B938" w14:textId="77777777" w:rsidTr="007707FF">
        <w:tc>
          <w:tcPr>
            <w:tcW w:w="2450" w:type="dxa"/>
          </w:tcPr>
          <w:p w14:paraId="3F7C00B9" w14:textId="77777777" w:rsidR="007707FF" w:rsidRPr="00103FEA" w:rsidRDefault="007707FF" w:rsidP="00560A0B">
            <w:pPr>
              <w:tabs>
                <w:tab w:val="left" w:pos="284"/>
              </w:tabs>
              <w:spacing w:line="240" w:lineRule="auto"/>
              <w:rPr>
                <w:rFonts w:cs="Arial"/>
                <w:sz w:val="20"/>
                <w:szCs w:val="20"/>
                <w:lang w:val="it-IT"/>
              </w:rPr>
            </w:pPr>
            <w:r w:rsidRPr="00103FEA">
              <w:rPr>
                <w:rFonts w:cs="Arial"/>
                <w:b/>
                <w:sz w:val="20"/>
                <w:szCs w:val="20"/>
                <w:lang w:val="it-IT"/>
              </w:rPr>
              <w:t>Doc</w:t>
            </w:r>
            <w:r w:rsidR="00560A0B" w:rsidRPr="00103FEA">
              <w:rPr>
                <w:rFonts w:cs="Arial"/>
                <w:b/>
                <w:sz w:val="20"/>
                <w:szCs w:val="20"/>
                <w:lang w:val="it-IT"/>
              </w:rPr>
              <w:t xml:space="preserve">umentazione </w:t>
            </w:r>
            <w:r w:rsidR="00560A0B" w:rsidRPr="00103FEA">
              <w:rPr>
                <w:rFonts w:cs="Arial"/>
                <w:b/>
                <w:sz w:val="20"/>
                <w:szCs w:val="20"/>
                <w:lang w:val="it-IT"/>
              </w:rPr>
              <w:br/>
              <w:t>dell'apprendimento</w:t>
            </w:r>
          </w:p>
        </w:tc>
        <w:tc>
          <w:tcPr>
            <w:tcW w:w="6554" w:type="dxa"/>
          </w:tcPr>
          <w:p w14:paraId="13349479" w14:textId="77777777"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La documentazione dell’apprendimento è in sostanza l’insieme dei rapporti dell’apprendimento. Essa serve alla persona in formazione come mezzo di consultazione e al formatore quale riferimento per vedere i progressi nella formazione, l’interesse per la professione e l’impegno personale dimostrati dalla persona in formazione.</w:t>
            </w:r>
          </w:p>
          <w:p w14:paraId="6330A292" w14:textId="77777777"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5D3249" w14:paraId="5B35676D" w14:textId="77777777" w:rsidTr="007707FF">
        <w:tc>
          <w:tcPr>
            <w:tcW w:w="2450" w:type="dxa"/>
          </w:tcPr>
          <w:p w14:paraId="4AA36EB0"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Esame finale</w:t>
            </w:r>
          </w:p>
        </w:tc>
        <w:tc>
          <w:tcPr>
            <w:tcW w:w="6554" w:type="dxa"/>
          </w:tcPr>
          <w:p w14:paraId="7ADA2B81" w14:textId="77777777"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L’esame finale (prima: esame di fine tirocinio) è parte della procedura di qualificazione e ha luogo verso la fine della formazione professionale di base.</w:t>
            </w:r>
          </w:p>
          <w:p w14:paraId="1EC3DE57" w14:textId="77777777"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5D3249" w14:paraId="3939BEC6" w14:textId="77777777" w:rsidTr="007707FF">
        <w:tc>
          <w:tcPr>
            <w:tcW w:w="2450" w:type="dxa"/>
          </w:tcPr>
          <w:p w14:paraId="2ACDA6CD"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Formatore in azienda</w:t>
            </w:r>
          </w:p>
        </w:tc>
        <w:tc>
          <w:tcPr>
            <w:tcW w:w="6554" w:type="dxa"/>
          </w:tcPr>
          <w:p w14:paraId="2E84D706" w14:textId="77777777" w:rsidR="00E1273B" w:rsidRPr="00103FEA" w:rsidRDefault="007707FF" w:rsidP="008B482A">
            <w:pPr>
              <w:tabs>
                <w:tab w:val="left" w:pos="284"/>
              </w:tabs>
              <w:spacing w:line="240" w:lineRule="auto"/>
              <w:rPr>
                <w:rFonts w:cs="Arial"/>
                <w:b/>
                <w:sz w:val="20"/>
                <w:szCs w:val="20"/>
                <w:lang w:val="it-CH"/>
              </w:rPr>
            </w:pPr>
            <w:r w:rsidRPr="00103FEA">
              <w:rPr>
                <w:rFonts w:cs="Arial"/>
                <w:sz w:val="20"/>
                <w:szCs w:val="20"/>
                <w:lang w:val="it-IT"/>
              </w:rPr>
              <w:t>I formatori (prima: maestri di tirocinio) insegnano la pratica professionale in azienda alle persone in formazione. I formatori possono incaricare il personale qualificato presente in azienda di una parte dell'insegnamento della pratica professionale alle persone in formazione.</w:t>
            </w:r>
          </w:p>
        </w:tc>
      </w:tr>
      <w:tr w:rsidR="007707FF" w:rsidRPr="00610733" w14:paraId="37F1F6AB" w14:textId="77777777" w:rsidTr="007707FF">
        <w:tc>
          <w:tcPr>
            <w:tcW w:w="2450" w:type="dxa"/>
          </w:tcPr>
          <w:p w14:paraId="7758713E"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Formazione </w:t>
            </w:r>
            <w:r w:rsidRPr="00103FEA">
              <w:rPr>
                <w:rFonts w:cs="Arial"/>
                <w:b/>
                <w:sz w:val="20"/>
                <w:szCs w:val="20"/>
                <w:lang w:val="it-CH"/>
              </w:rPr>
              <w:br/>
              <w:t>professionale di base</w:t>
            </w:r>
          </w:p>
        </w:tc>
        <w:tc>
          <w:tcPr>
            <w:tcW w:w="6554" w:type="dxa"/>
          </w:tcPr>
          <w:p w14:paraId="16FD4406"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La formazione professionale di base trasmette le conoscenze e le competenze necessarie per esercitare una professione. La formazione è dispensata in tre luoghi: azienda formatrice, corsi interaziendali e scuola professionale.</w:t>
            </w:r>
          </w:p>
          <w:p w14:paraId="0D274E42" w14:textId="77777777" w:rsidR="008B482A" w:rsidRPr="00103FEA" w:rsidRDefault="008B482A" w:rsidP="008B482A">
            <w:pPr>
              <w:autoSpaceDE w:val="0"/>
              <w:autoSpaceDN w:val="0"/>
              <w:adjustRightInd w:val="0"/>
              <w:spacing w:after="0" w:line="240" w:lineRule="auto"/>
              <w:rPr>
                <w:rFonts w:cs="Arial"/>
                <w:b/>
                <w:sz w:val="20"/>
                <w:szCs w:val="20"/>
                <w:lang w:val="it-IT"/>
              </w:rPr>
            </w:pPr>
          </w:p>
        </w:tc>
      </w:tr>
      <w:tr w:rsidR="007707FF" w:rsidRPr="00610733" w14:paraId="1B2850CA" w14:textId="77777777" w:rsidTr="007707FF">
        <w:tc>
          <w:tcPr>
            <w:tcW w:w="2450" w:type="dxa"/>
          </w:tcPr>
          <w:p w14:paraId="5890DCE7"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IT"/>
              </w:rPr>
              <w:t>Legge sulla formazione professionale (LFPr)</w:t>
            </w:r>
          </w:p>
        </w:tc>
        <w:tc>
          <w:tcPr>
            <w:tcW w:w="6554" w:type="dxa"/>
          </w:tcPr>
          <w:p w14:paraId="48778181" w14:textId="77777777" w:rsidR="00352C52" w:rsidRPr="00103FEA" w:rsidRDefault="00352C52" w:rsidP="00352C52">
            <w:pPr>
              <w:autoSpaceDE w:val="0"/>
              <w:autoSpaceDN w:val="0"/>
              <w:adjustRightInd w:val="0"/>
              <w:spacing w:after="0" w:line="240" w:lineRule="auto"/>
              <w:rPr>
                <w:rFonts w:cs="Arial"/>
                <w:sz w:val="20"/>
                <w:szCs w:val="20"/>
                <w:lang w:val="it-IT"/>
              </w:rPr>
            </w:pPr>
            <w:r w:rsidRPr="00103FEA">
              <w:rPr>
                <w:rFonts w:cs="Arial"/>
                <w:sz w:val="20"/>
                <w:szCs w:val="20"/>
                <w:lang w:val="it-IT"/>
              </w:rPr>
              <w:t>La LFPr è la base legale più importante e contiene le prescrizioni di diritto pubblico della Confederazione relative alla formazione professionale di base, alla formazione professionale superiore e alla formazione professionale continua. La LFPr è completata da numerose disposizioni esecutive della Confederazione (ad es.: Ordinanza sulla formazione professionale del 19 novembre 2003, OFPr e ordinanze sulla formazione professionale di base) e dei Cantoni.</w:t>
            </w:r>
          </w:p>
          <w:p w14:paraId="2BB007CF" w14:textId="77777777" w:rsidR="00352C52" w:rsidRPr="00103FEA" w:rsidRDefault="00352C52" w:rsidP="00352C52">
            <w:pPr>
              <w:autoSpaceDE w:val="0"/>
              <w:autoSpaceDN w:val="0"/>
              <w:adjustRightInd w:val="0"/>
              <w:spacing w:after="0" w:line="240" w:lineRule="auto"/>
              <w:rPr>
                <w:rFonts w:cs="Arial"/>
                <w:b/>
                <w:sz w:val="20"/>
                <w:szCs w:val="20"/>
                <w:lang w:val="it-CH"/>
              </w:rPr>
            </w:pPr>
          </w:p>
        </w:tc>
      </w:tr>
      <w:tr w:rsidR="007707FF" w:rsidRPr="00610733" w14:paraId="0B816384" w14:textId="77777777" w:rsidTr="007707FF">
        <w:tc>
          <w:tcPr>
            <w:tcW w:w="2450" w:type="dxa"/>
          </w:tcPr>
          <w:p w14:paraId="74B01EE2" w14:textId="77777777" w:rsidR="007707FF" w:rsidRPr="00103FEA" w:rsidRDefault="007707FF" w:rsidP="009076DD">
            <w:pPr>
              <w:tabs>
                <w:tab w:val="left" w:pos="284"/>
              </w:tabs>
              <w:spacing w:line="240" w:lineRule="auto"/>
              <w:rPr>
                <w:rFonts w:cs="Arial"/>
                <w:sz w:val="20"/>
                <w:szCs w:val="20"/>
                <w:lang w:val="it-CH"/>
              </w:rPr>
            </w:pPr>
            <w:r w:rsidRPr="00103FEA">
              <w:rPr>
                <w:rFonts w:cs="Arial"/>
                <w:b/>
                <w:sz w:val="20"/>
                <w:szCs w:val="20"/>
                <w:lang w:val="it-CH"/>
              </w:rPr>
              <w:t>Luoghi di formazione</w:t>
            </w:r>
          </w:p>
        </w:tc>
        <w:tc>
          <w:tcPr>
            <w:tcW w:w="6554" w:type="dxa"/>
          </w:tcPr>
          <w:p w14:paraId="239DCB93" w14:textId="77777777" w:rsidR="00352C52" w:rsidRPr="00103FEA" w:rsidRDefault="00352C52" w:rsidP="00352C52">
            <w:pPr>
              <w:autoSpaceDE w:val="0"/>
              <w:autoSpaceDN w:val="0"/>
              <w:adjustRightInd w:val="0"/>
              <w:spacing w:after="0" w:line="240" w:lineRule="auto"/>
              <w:rPr>
                <w:rFonts w:cs="Arial"/>
                <w:sz w:val="20"/>
                <w:szCs w:val="20"/>
                <w:lang w:val="it-IT"/>
              </w:rPr>
            </w:pPr>
            <w:r w:rsidRPr="00103FEA">
              <w:rPr>
                <w:rFonts w:cs="Arial"/>
                <w:sz w:val="20"/>
                <w:szCs w:val="20"/>
                <w:lang w:val="it-IT"/>
              </w:rPr>
              <w:t>I luoghi di formazione sono: azienda formatrice, corsi interaziendali e scuola professionale.</w:t>
            </w:r>
          </w:p>
          <w:p w14:paraId="77978976" w14:textId="77777777" w:rsidR="00352C52" w:rsidRPr="00103FEA" w:rsidRDefault="00352C52" w:rsidP="00352C52">
            <w:pPr>
              <w:autoSpaceDE w:val="0"/>
              <w:autoSpaceDN w:val="0"/>
              <w:adjustRightInd w:val="0"/>
              <w:spacing w:after="0" w:line="240" w:lineRule="auto"/>
              <w:rPr>
                <w:rFonts w:cs="Arial"/>
                <w:b/>
                <w:sz w:val="20"/>
                <w:szCs w:val="20"/>
                <w:lang w:val="it-CH"/>
              </w:rPr>
            </w:pPr>
          </w:p>
        </w:tc>
      </w:tr>
      <w:tr w:rsidR="007707FF" w:rsidRPr="00610733" w14:paraId="23BBC2FE" w14:textId="77777777" w:rsidTr="007707FF">
        <w:tc>
          <w:tcPr>
            <w:tcW w:w="2450" w:type="dxa"/>
          </w:tcPr>
          <w:p w14:paraId="7DD364F0"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Mindmap</w:t>
            </w:r>
          </w:p>
        </w:tc>
        <w:tc>
          <w:tcPr>
            <w:tcW w:w="6554" w:type="dxa"/>
          </w:tcPr>
          <w:p w14:paraId="31D44EEA"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La mindmap (o mappa mentale) è la rappresentazione grafica del flusso di pensiero in forma ramificata. </w:t>
            </w:r>
          </w:p>
          <w:p w14:paraId="38E42712" w14:textId="77777777" w:rsidR="008B482A" w:rsidRPr="00103FEA" w:rsidRDefault="008B482A" w:rsidP="008B482A">
            <w:pPr>
              <w:autoSpaceDE w:val="0"/>
              <w:autoSpaceDN w:val="0"/>
              <w:adjustRightInd w:val="0"/>
              <w:spacing w:after="0" w:line="240" w:lineRule="auto"/>
              <w:rPr>
                <w:rFonts w:cs="Arial"/>
                <w:sz w:val="20"/>
                <w:szCs w:val="20"/>
                <w:lang w:val="it-IT"/>
              </w:rPr>
            </w:pPr>
          </w:p>
        </w:tc>
      </w:tr>
      <w:tr w:rsidR="007707FF" w:rsidRPr="005D3249" w14:paraId="170E87A3" w14:textId="77777777" w:rsidTr="007707FF">
        <w:tc>
          <w:tcPr>
            <w:tcW w:w="2450" w:type="dxa"/>
          </w:tcPr>
          <w:p w14:paraId="753461DD"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Ordinanze sulla </w:t>
            </w:r>
            <w:r w:rsidRPr="00103FEA">
              <w:rPr>
                <w:rFonts w:cs="Arial"/>
                <w:b/>
                <w:sz w:val="20"/>
                <w:szCs w:val="20"/>
                <w:lang w:val="it-CH"/>
              </w:rPr>
              <w:br/>
              <w:t xml:space="preserve">formazione </w:t>
            </w:r>
            <w:r w:rsidRPr="00103FEA">
              <w:rPr>
                <w:rFonts w:cs="Arial"/>
                <w:b/>
                <w:sz w:val="20"/>
                <w:szCs w:val="20"/>
                <w:lang w:val="it-CH"/>
              </w:rPr>
              <w:br/>
              <w:t>professionale</w:t>
            </w:r>
          </w:p>
        </w:tc>
        <w:tc>
          <w:tcPr>
            <w:tcW w:w="6554" w:type="dxa"/>
          </w:tcPr>
          <w:p w14:paraId="759B4215" w14:textId="77777777" w:rsidR="00352C52"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Le ordinanze sulla formazione professionale di base (che hanno sostituito i regolamenti sulla formazione e sugli esami) definiscono gli elementi fondamentali della professione da imparare, in particolare: </w:t>
            </w:r>
          </w:p>
          <w:p w14:paraId="604327EC" w14:textId="77777777"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r w:rsidRPr="00103FEA">
              <w:rPr>
                <w:rFonts w:cs="Arial"/>
                <w:sz w:val="20"/>
                <w:szCs w:val="20"/>
                <w:lang w:val="it-IT"/>
              </w:rPr>
              <w:t>oggetto e durata della formazione di base</w:t>
            </w:r>
          </w:p>
          <w:p w14:paraId="0B5F7229" w14:textId="77777777"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r w:rsidRPr="00103FEA">
              <w:rPr>
                <w:rFonts w:cs="Arial"/>
                <w:sz w:val="20"/>
                <w:szCs w:val="20"/>
                <w:lang w:val="it-IT"/>
              </w:rPr>
              <w:t>obiettivi e requisiti della formazione professionale pratica</w:t>
            </w:r>
          </w:p>
          <w:p w14:paraId="67AB582C" w14:textId="77777777"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r w:rsidRPr="00103FEA">
              <w:rPr>
                <w:rFonts w:cs="Arial"/>
                <w:sz w:val="20"/>
                <w:szCs w:val="20"/>
                <w:lang w:val="it-IT"/>
              </w:rPr>
              <w:t>obiettivi e requisiti della formazione scolastica</w:t>
            </w:r>
          </w:p>
          <w:p w14:paraId="3362828D" w14:textId="77777777"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r w:rsidRPr="00103FEA">
              <w:rPr>
                <w:rFonts w:cs="Arial"/>
                <w:sz w:val="20"/>
                <w:szCs w:val="20"/>
                <w:lang w:val="it-IT"/>
              </w:rPr>
              <w:t>mole dei contenuti della formazione e parti a carico dei luoghi di formazione</w:t>
            </w:r>
          </w:p>
          <w:p w14:paraId="65372AA5" w14:textId="77777777" w:rsidR="008B482A"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r w:rsidRPr="00103FEA">
              <w:rPr>
                <w:rFonts w:cs="Arial"/>
                <w:sz w:val="20"/>
                <w:szCs w:val="20"/>
                <w:lang w:val="it-IT"/>
              </w:rPr>
              <w:t>procedura di qualificazione, certificati e titoli.</w:t>
            </w:r>
          </w:p>
          <w:p w14:paraId="106BEA77" w14:textId="77777777" w:rsidR="00352C52" w:rsidRPr="00103FEA" w:rsidRDefault="00352C52" w:rsidP="00352C52">
            <w:pPr>
              <w:pStyle w:val="Listenabsatz"/>
              <w:autoSpaceDE w:val="0"/>
              <w:spacing w:after="0" w:line="240" w:lineRule="auto"/>
              <w:ind w:left="284"/>
              <w:rPr>
                <w:rFonts w:cs="Arial"/>
                <w:sz w:val="20"/>
                <w:szCs w:val="20"/>
                <w:lang w:val="it-IT"/>
              </w:rPr>
            </w:pPr>
          </w:p>
        </w:tc>
      </w:tr>
      <w:tr w:rsidR="007707FF" w:rsidRPr="00610733" w14:paraId="665FE156" w14:textId="77777777" w:rsidTr="007707FF">
        <w:tc>
          <w:tcPr>
            <w:tcW w:w="2450" w:type="dxa"/>
          </w:tcPr>
          <w:p w14:paraId="237638BB"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Organizzazioni del mondo del lavoro (oml)</w:t>
            </w:r>
          </w:p>
        </w:tc>
        <w:tc>
          <w:tcPr>
            <w:tcW w:w="6554" w:type="dxa"/>
          </w:tcPr>
          <w:p w14:paraId="096B2079"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L’espressione collettiva «organizzazioni del mondo del lavoro» designa i partner sociali, le associazioni professionali, i sindacati e le altre organizzazioni competenti.</w:t>
            </w:r>
          </w:p>
          <w:p w14:paraId="6DC980D2" w14:textId="77777777" w:rsidR="008B482A" w:rsidRPr="00103FEA" w:rsidRDefault="008B482A" w:rsidP="008B482A">
            <w:pPr>
              <w:autoSpaceDE w:val="0"/>
              <w:autoSpaceDN w:val="0"/>
              <w:adjustRightInd w:val="0"/>
              <w:spacing w:after="0" w:line="240" w:lineRule="auto"/>
              <w:rPr>
                <w:rFonts w:cs="Arial"/>
                <w:b/>
                <w:sz w:val="20"/>
                <w:szCs w:val="20"/>
                <w:lang w:val="it-CH"/>
              </w:rPr>
            </w:pPr>
          </w:p>
        </w:tc>
      </w:tr>
      <w:tr w:rsidR="007707FF" w:rsidRPr="005D3249" w14:paraId="76DD8AF3" w14:textId="77777777" w:rsidTr="007707FF">
        <w:tc>
          <w:tcPr>
            <w:tcW w:w="2450" w:type="dxa"/>
          </w:tcPr>
          <w:p w14:paraId="07549390" w14:textId="77777777" w:rsidR="007707FF" w:rsidRPr="00103FEA" w:rsidRDefault="007707FF" w:rsidP="009076DD">
            <w:pPr>
              <w:tabs>
                <w:tab w:val="left" w:pos="284"/>
              </w:tabs>
              <w:spacing w:line="240" w:lineRule="auto"/>
              <w:rPr>
                <w:rFonts w:cs="Arial"/>
                <w:sz w:val="20"/>
                <w:szCs w:val="20"/>
                <w:lang w:val="it-CH"/>
              </w:rPr>
            </w:pPr>
            <w:r w:rsidRPr="00103FEA">
              <w:rPr>
                <w:rFonts w:cs="Arial"/>
                <w:b/>
                <w:sz w:val="20"/>
                <w:szCs w:val="20"/>
                <w:lang w:val="it-CH"/>
              </w:rPr>
              <w:t>Persona in formazione</w:t>
            </w:r>
          </w:p>
        </w:tc>
        <w:tc>
          <w:tcPr>
            <w:tcW w:w="6554" w:type="dxa"/>
          </w:tcPr>
          <w:p w14:paraId="52AD9D54"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È considerata persona in formazione chi ha concluso le scuole dell‘obbligo e ha stipulato un contratto di tirocinio per apprendere una professione secondo le disposizioni dell‘ordinanza sulla formazione professionale di base.</w:t>
            </w:r>
          </w:p>
          <w:p w14:paraId="69798B2F" w14:textId="77777777" w:rsidR="008B482A" w:rsidRPr="00103FEA" w:rsidRDefault="008B482A" w:rsidP="008B482A">
            <w:pPr>
              <w:autoSpaceDE w:val="0"/>
              <w:autoSpaceDN w:val="0"/>
              <w:adjustRightInd w:val="0"/>
              <w:spacing w:after="0" w:line="240" w:lineRule="auto"/>
              <w:rPr>
                <w:rFonts w:cs="Arial"/>
                <w:b/>
                <w:sz w:val="20"/>
                <w:szCs w:val="20"/>
                <w:lang w:val="it-IT"/>
              </w:rPr>
            </w:pPr>
          </w:p>
        </w:tc>
      </w:tr>
      <w:tr w:rsidR="007707FF" w:rsidRPr="005D3249" w14:paraId="26BF18AF" w14:textId="77777777" w:rsidTr="007707FF">
        <w:tc>
          <w:tcPr>
            <w:tcW w:w="2450" w:type="dxa"/>
          </w:tcPr>
          <w:p w14:paraId="2C28764D"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rPr>
              <w:t>Piano di formazione aziendale</w:t>
            </w:r>
          </w:p>
        </w:tc>
        <w:tc>
          <w:tcPr>
            <w:tcW w:w="6554" w:type="dxa"/>
          </w:tcPr>
          <w:p w14:paraId="274F42B6" w14:textId="77777777" w:rsidR="008B482A" w:rsidRPr="005D3249" w:rsidRDefault="008B482A" w:rsidP="008B482A">
            <w:pPr>
              <w:autoSpaceDE w:val="0"/>
              <w:autoSpaceDN w:val="0"/>
              <w:adjustRightInd w:val="0"/>
              <w:spacing w:after="0" w:line="240" w:lineRule="auto"/>
              <w:rPr>
                <w:rFonts w:cs="Arial"/>
                <w:b/>
                <w:sz w:val="20"/>
                <w:szCs w:val="20"/>
                <w:lang w:val="it-IT"/>
              </w:rPr>
            </w:pPr>
            <w:r w:rsidRPr="00103FEA">
              <w:rPr>
                <w:rFonts w:cs="Arial"/>
                <w:sz w:val="20"/>
                <w:szCs w:val="20"/>
                <w:lang w:val="it-IT"/>
              </w:rPr>
              <w:t>Il piano di formazione aziendale corrisponde al piano di formazione della professione adeguato alle condizioni dell’azienda formatrice.</w:t>
            </w:r>
          </w:p>
        </w:tc>
      </w:tr>
      <w:tr w:rsidR="007707FF" w:rsidRPr="005D3249" w14:paraId="0D0DD1F1" w14:textId="77777777" w:rsidTr="007707FF">
        <w:tc>
          <w:tcPr>
            <w:tcW w:w="2450" w:type="dxa"/>
          </w:tcPr>
          <w:p w14:paraId="0C22BFE1"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Piano di formazione della professione</w:t>
            </w:r>
          </w:p>
        </w:tc>
        <w:tc>
          <w:tcPr>
            <w:tcW w:w="6554" w:type="dxa"/>
          </w:tcPr>
          <w:p w14:paraId="2C27C719"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Il piano di formazione è parte dell’ordinanza sulla formazione professionale di base e definisce la struttura concreta della formazione.</w:t>
            </w:r>
          </w:p>
        </w:tc>
      </w:tr>
      <w:tr w:rsidR="007707FF" w:rsidRPr="005D3249" w14:paraId="3C156DD0" w14:textId="77777777" w:rsidTr="007707FF">
        <w:tc>
          <w:tcPr>
            <w:tcW w:w="2450" w:type="dxa"/>
          </w:tcPr>
          <w:p w14:paraId="663BC571"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rPr>
              <w:t>Piano di formazione individuale</w:t>
            </w:r>
          </w:p>
        </w:tc>
        <w:tc>
          <w:tcPr>
            <w:tcW w:w="6554" w:type="dxa"/>
          </w:tcPr>
          <w:p w14:paraId="1E12776A"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Il piano di formazione individuale viene stabilito dal formatore adattando il piano di formazione aziendale alle esigenze della singola persona in formazione.</w:t>
            </w:r>
          </w:p>
          <w:p w14:paraId="457BDE8C" w14:textId="77777777" w:rsidR="008B482A" w:rsidRPr="00103FEA" w:rsidRDefault="008B482A" w:rsidP="008B482A">
            <w:pPr>
              <w:autoSpaceDE w:val="0"/>
              <w:autoSpaceDN w:val="0"/>
              <w:adjustRightInd w:val="0"/>
              <w:spacing w:after="0" w:line="240" w:lineRule="auto"/>
              <w:rPr>
                <w:rFonts w:cs="Arial"/>
                <w:sz w:val="20"/>
                <w:szCs w:val="20"/>
                <w:lang w:val="it-IT"/>
              </w:rPr>
            </w:pPr>
          </w:p>
        </w:tc>
      </w:tr>
      <w:tr w:rsidR="007707FF" w:rsidRPr="00610733" w14:paraId="560ACC5E" w14:textId="77777777" w:rsidTr="007707FF">
        <w:tc>
          <w:tcPr>
            <w:tcW w:w="2450" w:type="dxa"/>
          </w:tcPr>
          <w:p w14:paraId="1D228CF2"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Procedure di </w:t>
            </w:r>
            <w:r w:rsidRPr="00103FEA">
              <w:rPr>
                <w:rFonts w:cs="Arial"/>
                <w:b/>
                <w:sz w:val="20"/>
                <w:szCs w:val="20"/>
                <w:lang w:val="it-CH"/>
              </w:rPr>
              <w:br/>
              <w:t>qualificazione (PQ)</w:t>
            </w:r>
          </w:p>
        </w:tc>
        <w:tc>
          <w:tcPr>
            <w:tcW w:w="6554" w:type="dxa"/>
          </w:tcPr>
          <w:p w14:paraId="5185E539" w14:textId="77777777"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L‘espressione «procedura di qualificazione» è utilizzata per designare tutte le procedure che permettono di stabilire se una persona dispone delle competenze definite dalla rispettiva ordinanza sulla formazione professionale. La procedura della maggiore portata è l‘esame finale.</w:t>
            </w:r>
          </w:p>
          <w:p w14:paraId="18B79639" w14:textId="77777777" w:rsidR="008B482A" w:rsidRPr="00103FEA" w:rsidRDefault="008B482A" w:rsidP="008B482A">
            <w:pPr>
              <w:autoSpaceDE w:val="0"/>
              <w:autoSpaceDN w:val="0"/>
              <w:adjustRightInd w:val="0"/>
              <w:spacing w:after="0" w:line="240" w:lineRule="auto"/>
              <w:rPr>
                <w:rFonts w:cs="Arial"/>
                <w:sz w:val="20"/>
                <w:szCs w:val="20"/>
                <w:lang w:val="it-IT"/>
              </w:rPr>
            </w:pPr>
          </w:p>
        </w:tc>
      </w:tr>
      <w:tr w:rsidR="008B482A" w:rsidRPr="005D3249" w14:paraId="4DE771A4" w14:textId="77777777" w:rsidTr="00E45966">
        <w:tc>
          <w:tcPr>
            <w:tcW w:w="2450" w:type="dxa"/>
          </w:tcPr>
          <w:p w14:paraId="774F0CCF" w14:textId="77777777" w:rsidR="008B482A" w:rsidRPr="00103FEA" w:rsidRDefault="008B482A" w:rsidP="00E45966">
            <w:pPr>
              <w:tabs>
                <w:tab w:val="left" w:pos="284"/>
              </w:tabs>
              <w:spacing w:line="240" w:lineRule="auto"/>
              <w:rPr>
                <w:rFonts w:cs="Arial"/>
                <w:b/>
                <w:sz w:val="20"/>
                <w:szCs w:val="20"/>
                <w:lang w:val="it-IT"/>
              </w:rPr>
            </w:pPr>
            <w:r w:rsidRPr="00103FEA">
              <w:rPr>
                <w:rFonts w:cs="Arial"/>
                <w:b/>
                <w:sz w:val="20"/>
                <w:szCs w:val="20"/>
                <w:lang w:val="it-IT"/>
              </w:rPr>
              <w:t>Programma di formazione per le aziende formatrici</w:t>
            </w:r>
          </w:p>
        </w:tc>
        <w:tc>
          <w:tcPr>
            <w:tcW w:w="6554" w:type="dxa"/>
          </w:tcPr>
          <w:p w14:paraId="2EAB5929" w14:textId="77777777" w:rsidR="008B482A" w:rsidRPr="00103FEA" w:rsidRDefault="008B482A" w:rsidP="00E45966">
            <w:pPr>
              <w:autoSpaceDE w:val="0"/>
              <w:autoSpaceDN w:val="0"/>
              <w:adjustRightInd w:val="0"/>
              <w:spacing w:after="0" w:line="240" w:lineRule="auto"/>
              <w:rPr>
                <w:rFonts w:cs="Arial"/>
                <w:sz w:val="20"/>
                <w:szCs w:val="20"/>
                <w:lang w:val="it-IT"/>
              </w:rPr>
            </w:pPr>
            <w:r w:rsidRPr="00103FEA">
              <w:rPr>
                <w:rFonts w:cs="Arial"/>
                <w:sz w:val="20"/>
                <w:szCs w:val="20"/>
                <w:lang w:val="it-IT"/>
              </w:rPr>
              <w:t>Il programma di formazione per le aziende formatrici, in genere, viene elaborato dalle oml, in quelle professioni in cui il piano di formazione non può essere direttamente utilizzato come strumento di pianificazione della formazione pratica in azienda.</w:t>
            </w:r>
          </w:p>
          <w:p w14:paraId="7E884C63" w14:textId="77777777" w:rsidR="008B482A" w:rsidRPr="00103FEA" w:rsidRDefault="008B482A" w:rsidP="00E45966">
            <w:pPr>
              <w:autoSpaceDE w:val="0"/>
              <w:autoSpaceDN w:val="0"/>
              <w:adjustRightInd w:val="0"/>
              <w:spacing w:after="0" w:line="240" w:lineRule="auto"/>
              <w:rPr>
                <w:rFonts w:cs="Arial"/>
                <w:b/>
                <w:sz w:val="20"/>
                <w:szCs w:val="20"/>
                <w:lang w:val="it-CH"/>
              </w:rPr>
            </w:pPr>
          </w:p>
        </w:tc>
      </w:tr>
      <w:tr w:rsidR="008B482A" w:rsidRPr="00560A0B" w14:paraId="0DB1ED39" w14:textId="77777777" w:rsidTr="00E45966">
        <w:tc>
          <w:tcPr>
            <w:tcW w:w="2450" w:type="dxa"/>
          </w:tcPr>
          <w:p w14:paraId="42FF8E33" w14:textId="77777777" w:rsidR="008B482A" w:rsidRPr="00103FEA" w:rsidRDefault="008B482A" w:rsidP="00E45966">
            <w:pPr>
              <w:tabs>
                <w:tab w:val="left" w:pos="284"/>
              </w:tabs>
              <w:spacing w:line="240" w:lineRule="auto"/>
              <w:rPr>
                <w:rFonts w:cs="Arial"/>
                <w:sz w:val="20"/>
                <w:szCs w:val="20"/>
                <w:lang w:val="it-IT"/>
              </w:rPr>
            </w:pPr>
            <w:r w:rsidRPr="00103FEA">
              <w:rPr>
                <w:rFonts w:cs="Arial"/>
                <w:b/>
                <w:sz w:val="20"/>
                <w:szCs w:val="20"/>
                <w:lang w:val="it-CH"/>
              </w:rPr>
              <w:t>Rapporto dell’apprendimento</w:t>
            </w:r>
          </w:p>
        </w:tc>
        <w:tc>
          <w:tcPr>
            <w:tcW w:w="6554" w:type="dxa"/>
          </w:tcPr>
          <w:p w14:paraId="60FF0A66" w14:textId="77777777" w:rsidR="008B482A" w:rsidRPr="00103FEA" w:rsidRDefault="008B482A" w:rsidP="00E45966">
            <w:pPr>
              <w:autoSpaceDE w:val="0"/>
              <w:autoSpaceDN w:val="0"/>
              <w:adjustRightInd w:val="0"/>
              <w:spacing w:after="0" w:line="240" w:lineRule="auto"/>
              <w:rPr>
                <w:rFonts w:cs="Arial"/>
                <w:sz w:val="20"/>
                <w:szCs w:val="20"/>
                <w:lang w:val="it-IT"/>
              </w:rPr>
            </w:pPr>
            <w:r w:rsidRPr="00103FEA">
              <w:rPr>
                <w:rFonts w:cs="Arial"/>
                <w:sz w:val="20"/>
                <w:szCs w:val="20"/>
                <w:lang w:val="it-IT"/>
              </w:rPr>
              <w:t>Nel rapporto dell’apprendimento le persone in formazione descrivono regolarmente i principali lavori eseguiti, le competenze e l’esperienza acquisite, riflettendo sulle proprie competenze operative. I rapporti dell’apprendimento costituiscono la parte più importante della documentazione dell’apprendimento e delle prestazioni.</w:t>
            </w:r>
          </w:p>
          <w:p w14:paraId="333EDD06" w14:textId="77777777" w:rsidR="008B482A" w:rsidRPr="00103FEA" w:rsidRDefault="008B482A" w:rsidP="00E45966">
            <w:pPr>
              <w:autoSpaceDE w:val="0"/>
              <w:autoSpaceDN w:val="0"/>
              <w:adjustRightInd w:val="0"/>
              <w:spacing w:after="0" w:line="240" w:lineRule="auto"/>
              <w:rPr>
                <w:rFonts w:cs="Arial"/>
                <w:b/>
                <w:sz w:val="20"/>
                <w:szCs w:val="20"/>
                <w:lang w:val="it-CH"/>
              </w:rPr>
            </w:pPr>
          </w:p>
        </w:tc>
      </w:tr>
      <w:tr w:rsidR="007707FF" w:rsidRPr="00610733" w14:paraId="705C509F" w14:textId="77777777" w:rsidTr="007707FF">
        <w:tc>
          <w:tcPr>
            <w:tcW w:w="2450" w:type="dxa"/>
          </w:tcPr>
          <w:p w14:paraId="7DE66677"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Rapporto di </w:t>
            </w:r>
            <w:r w:rsidRPr="00103FEA">
              <w:rPr>
                <w:rFonts w:cs="Arial"/>
                <w:b/>
                <w:sz w:val="20"/>
                <w:szCs w:val="20"/>
                <w:lang w:val="it-CH"/>
              </w:rPr>
              <w:br/>
              <w:t>formazione</w:t>
            </w:r>
          </w:p>
        </w:tc>
        <w:tc>
          <w:tcPr>
            <w:tcW w:w="6554" w:type="dxa"/>
          </w:tcPr>
          <w:p w14:paraId="0AF5DD5E" w14:textId="77777777" w:rsidR="008B482A" w:rsidRPr="00103FEA" w:rsidRDefault="008B482A" w:rsidP="00352C52">
            <w:pPr>
              <w:autoSpaceDE w:val="0"/>
              <w:autoSpaceDN w:val="0"/>
              <w:adjustRightInd w:val="0"/>
              <w:spacing w:after="0" w:line="240" w:lineRule="auto"/>
              <w:rPr>
                <w:rFonts w:cs="Arial"/>
                <w:sz w:val="20"/>
                <w:szCs w:val="20"/>
                <w:lang w:val="it-IT"/>
              </w:rPr>
            </w:pPr>
            <w:r w:rsidRPr="00103FEA">
              <w:rPr>
                <w:rFonts w:cs="Arial"/>
                <w:sz w:val="20"/>
                <w:szCs w:val="20"/>
                <w:lang w:val="it-IT"/>
              </w:rPr>
              <w:t>Con il rapporto di formazione si documenta regolarmente la valutazione dell’apprendimento avvenuto in azienda. Il rapporto viene compilato durante un colloquio che avviene tra formatore e persona in formazione. Esso è obbligatorio e completa le discussioni che avvengono durante il lavoro.</w:t>
            </w:r>
          </w:p>
          <w:p w14:paraId="153A15A0" w14:textId="77777777" w:rsidR="00352C52" w:rsidRPr="00103FEA" w:rsidRDefault="00352C52" w:rsidP="00352C52">
            <w:pPr>
              <w:autoSpaceDE w:val="0"/>
              <w:autoSpaceDN w:val="0"/>
              <w:adjustRightInd w:val="0"/>
              <w:spacing w:after="0" w:line="240" w:lineRule="auto"/>
              <w:rPr>
                <w:rFonts w:cs="Arial"/>
                <w:b/>
                <w:sz w:val="20"/>
                <w:szCs w:val="20"/>
                <w:lang w:val="it-CH"/>
              </w:rPr>
            </w:pPr>
          </w:p>
        </w:tc>
      </w:tr>
      <w:tr w:rsidR="007707FF" w:rsidRPr="00610733" w14:paraId="7F6069F3" w14:textId="77777777" w:rsidTr="007707FF">
        <w:tc>
          <w:tcPr>
            <w:tcW w:w="2450" w:type="dxa"/>
          </w:tcPr>
          <w:p w14:paraId="208DD821" w14:textId="77777777"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Scuola professionale</w:t>
            </w:r>
          </w:p>
        </w:tc>
        <w:tc>
          <w:tcPr>
            <w:tcW w:w="6554" w:type="dxa"/>
          </w:tcPr>
          <w:p w14:paraId="7CA920E8" w14:textId="77777777" w:rsidR="008B482A" w:rsidRPr="00103FEA" w:rsidRDefault="007707FF" w:rsidP="008B482A">
            <w:pPr>
              <w:tabs>
                <w:tab w:val="left" w:pos="284"/>
              </w:tabs>
              <w:spacing w:line="240" w:lineRule="auto"/>
              <w:rPr>
                <w:rFonts w:cs="Arial"/>
                <w:sz w:val="20"/>
                <w:szCs w:val="20"/>
                <w:lang w:val="it-IT"/>
              </w:rPr>
            </w:pPr>
            <w:r w:rsidRPr="00103FEA">
              <w:rPr>
                <w:rFonts w:cs="Arial"/>
                <w:sz w:val="20"/>
                <w:szCs w:val="20"/>
                <w:lang w:val="it-IT"/>
              </w:rPr>
              <w:t>La scuola professionale impartisce l’insegnamento scolastico professionale e di cultura generale. Offre inoltre corsi di sostegno e corsi facoltativi.</w:t>
            </w:r>
          </w:p>
        </w:tc>
      </w:tr>
      <w:tr w:rsidR="007707FF" w:rsidRPr="00610733" w14:paraId="26180FC3" w14:textId="77777777" w:rsidTr="007707FF">
        <w:tc>
          <w:tcPr>
            <w:tcW w:w="2450" w:type="dxa"/>
          </w:tcPr>
          <w:p w14:paraId="30CD9147" w14:textId="77777777" w:rsidR="007707FF" w:rsidRPr="00103FEA" w:rsidRDefault="007707FF" w:rsidP="009076DD">
            <w:pPr>
              <w:tabs>
                <w:tab w:val="left" w:pos="284"/>
              </w:tabs>
              <w:spacing w:line="240" w:lineRule="auto"/>
              <w:rPr>
                <w:rFonts w:cs="Arial"/>
                <w:sz w:val="20"/>
                <w:szCs w:val="20"/>
                <w:lang w:val="it-CH"/>
              </w:rPr>
            </w:pPr>
            <w:r w:rsidRPr="00103FEA">
              <w:rPr>
                <w:rFonts w:cs="Arial"/>
                <w:b/>
                <w:sz w:val="20"/>
                <w:szCs w:val="20"/>
                <w:lang w:val="it-CH"/>
              </w:rPr>
              <w:t>Titoli della formazione professionale</w:t>
            </w:r>
          </w:p>
        </w:tc>
        <w:tc>
          <w:tcPr>
            <w:tcW w:w="6554" w:type="dxa"/>
          </w:tcPr>
          <w:p w14:paraId="594B3053" w14:textId="77777777" w:rsidR="008B482A" w:rsidRPr="00103FEA" w:rsidRDefault="007707FF" w:rsidP="009076DD">
            <w:pPr>
              <w:tabs>
                <w:tab w:val="left" w:pos="284"/>
              </w:tabs>
              <w:spacing w:line="240" w:lineRule="auto"/>
              <w:rPr>
                <w:rFonts w:cs="Arial"/>
                <w:sz w:val="20"/>
                <w:szCs w:val="20"/>
                <w:lang w:val="it-CH"/>
              </w:rPr>
            </w:pPr>
            <w:r w:rsidRPr="00103FEA">
              <w:rPr>
                <w:rFonts w:cs="Arial"/>
                <w:sz w:val="20"/>
                <w:szCs w:val="20"/>
                <w:lang w:val="it-CH"/>
              </w:rPr>
              <w:t>Nella formazione professionale di base è possibile conseguire tre tipi di titolo: il certificato federale di formazione pratica (CFP), l’attestato federale di capacità (AFC) e l’attestato federale di maturità professionale.</w:t>
            </w:r>
          </w:p>
          <w:p w14:paraId="3489D0B2" w14:textId="77777777" w:rsidR="008B482A" w:rsidRPr="00103FEA" w:rsidRDefault="008B482A" w:rsidP="009076DD">
            <w:pPr>
              <w:tabs>
                <w:tab w:val="left" w:pos="284"/>
              </w:tabs>
              <w:spacing w:line="240" w:lineRule="auto"/>
              <w:rPr>
                <w:rFonts w:cs="Arial"/>
                <w:lang w:val="it-IT"/>
              </w:rPr>
            </w:pPr>
          </w:p>
        </w:tc>
      </w:tr>
    </w:tbl>
    <w:p w14:paraId="0421702E" w14:textId="77777777" w:rsidR="00E1273B" w:rsidRPr="00E1273B" w:rsidRDefault="00E1273B" w:rsidP="00E1273B">
      <w:pPr>
        <w:autoSpaceDE w:val="0"/>
        <w:autoSpaceDN w:val="0"/>
        <w:adjustRightInd w:val="0"/>
        <w:spacing w:after="0" w:line="240" w:lineRule="auto"/>
        <w:rPr>
          <w:rFonts w:cs="Arial"/>
          <w:sz w:val="20"/>
          <w:szCs w:val="20"/>
          <w:lang w:val="it-IT"/>
        </w:rPr>
      </w:pPr>
    </w:p>
    <w:p w14:paraId="11D93B01" w14:textId="77777777" w:rsidR="00E1273B" w:rsidRPr="00E1273B" w:rsidRDefault="00E1273B" w:rsidP="00E1273B">
      <w:pPr>
        <w:autoSpaceDE w:val="0"/>
        <w:autoSpaceDN w:val="0"/>
        <w:adjustRightInd w:val="0"/>
        <w:spacing w:after="0" w:line="240" w:lineRule="auto"/>
        <w:rPr>
          <w:rFonts w:cs="Arial"/>
          <w:sz w:val="20"/>
          <w:szCs w:val="20"/>
          <w:lang w:val="it-IT"/>
        </w:rPr>
      </w:pPr>
    </w:p>
    <w:p w14:paraId="55B941DF" w14:textId="77777777" w:rsidR="00E1273B" w:rsidRPr="00E1273B" w:rsidRDefault="00E1273B" w:rsidP="00E1273B">
      <w:pPr>
        <w:autoSpaceDE w:val="0"/>
        <w:autoSpaceDN w:val="0"/>
        <w:adjustRightInd w:val="0"/>
        <w:spacing w:after="0" w:line="240" w:lineRule="auto"/>
        <w:rPr>
          <w:rFonts w:cs="Arial"/>
          <w:sz w:val="20"/>
          <w:szCs w:val="20"/>
          <w:lang w:val="it-IT"/>
        </w:rPr>
      </w:pPr>
    </w:p>
    <w:p w14:paraId="3F20DDCE" w14:textId="77777777" w:rsidR="00E1273B" w:rsidRPr="00E1273B" w:rsidRDefault="00E1273B" w:rsidP="00E1273B">
      <w:pPr>
        <w:autoSpaceDE w:val="0"/>
        <w:autoSpaceDN w:val="0"/>
        <w:adjustRightInd w:val="0"/>
        <w:spacing w:after="0" w:line="240" w:lineRule="auto"/>
        <w:rPr>
          <w:rFonts w:cs="Arial"/>
          <w:sz w:val="20"/>
          <w:szCs w:val="20"/>
          <w:lang w:val="it-IT"/>
        </w:rPr>
      </w:pPr>
    </w:p>
    <w:p w14:paraId="6AEA00D9" w14:textId="77777777" w:rsidR="00E1273B" w:rsidRPr="00E1273B" w:rsidRDefault="00E1273B" w:rsidP="00E1273B">
      <w:pPr>
        <w:autoSpaceDE w:val="0"/>
        <w:autoSpaceDN w:val="0"/>
        <w:adjustRightInd w:val="0"/>
        <w:spacing w:after="0" w:line="240" w:lineRule="auto"/>
        <w:rPr>
          <w:rFonts w:cs="Arial"/>
          <w:sz w:val="20"/>
          <w:szCs w:val="20"/>
          <w:lang w:val="it-IT"/>
        </w:rPr>
      </w:pPr>
    </w:p>
    <w:p w14:paraId="2E2F7CF2" w14:textId="77777777" w:rsidR="00E1273B" w:rsidRPr="00E1273B" w:rsidRDefault="00E1273B" w:rsidP="00E1273B">
      <w:pPr>
        <w:autoSpaceDE w:val="0"/>
        <w:autoSpaceDN w:val="0"/>
        <w:adjustRightInd w:val="0"/>
        <w:spacing w:after="0" w:line="240" w:lineRule="auto"/>
        <w:rPr>
          <w:rFonts w:cs="Arial"/>
          <w:sz w:val="20"/>
          <w:szCs w:val="20"/>
          <w:lang w:val="it-IT"/>
        </w:rPr>
      </w:pPr>
    </w:p>
    <w:p w14:paraId="6ED909FB" w14:textId="77777777" w:rsidR="00E1273B" w:rsidRPr="00E1273B" w:rsidRDefault="00E1273B" w:rsidP="00E1273B">
      <w:pPr>
        <w:autoSpaceDE w:val="0"/>
        <w:autoSpaceDN w:val="0"/>
        <w:adjustRightInd w:val="0"/>
        <w:spacing w:after="0" w:line="240" w:lineRule="auto"/>
        <w:rPr>
          <w:rFonts w:cs="Arial"/>
          <w:sz w:val="20"/>
          <w:szCs w:val="20"/>
          <w:lang w:val="it-IT"/>
        </w:rPr>
      </w:pPr>
    </w:p>
    <w:p w14:paraId="1760D99F" w14:textId="77777777" w:rsidR="00E1273B" w:rsidRPr="00E1273B" w:rsidRDefault="00E1273B" w:rsidP="00E1273B">
      <w:pPr>
        <w:autoSpaceDE w:val="0"/>
        <w:autoSpaceDN w:val="0"/>
        <w:adjustRightInd w:val="0"/>
        <w:spacing w:after="0" w:line="240" w:lineRule="auto"/>
        <w:rPr>
          <w:rFonts w:cs="Arial"/>
          <w:sz w:val="20"/>
          <w:szCs w:val="20"/>
          <w:lang w:val="it-IT"/>
        </w:rPr>
      </w:pPr>
    </w:p>
    <w:p w14:paraId="798970EA" w14:textId="77777777" w:rsidR="00E1273B" w:rsidRPr="00E1273B" w:rsidRDefault="00E1273B" w:rsidP="00E1273B">
      <w:pPr>
        <w:autoSpaceDE w:val="0"/>
        <w:autoSpaceDN w:val="0"/>
        <w:adjustRightInd w:val="0"/>
        <w:spacing w:after="0" w:line="240" w:lineRule="auto"/>
        <w:rPr>
          <w:rFonts w:cs="Arial"/>
          <w:sz w:val="20"/>
          <w:szCs w:val="20"/>
          <w:lang w:val="it-IT"/>
        </w:rPr>
      </w:pPr>
    </w:p>
    <w:p w14:paraId="28BDBE24" w14:textId="77777777" w:rsidR="00E1273B" w:rsidRPr="00E1273B" w:rsidRDefault="00E1273B" w:rsidP="00E1273B">
      <w:pPr>
        <w:autoSpaceDE w:val="0"/>
        <w:autoSpaceDN w:val="0"/>
        <w:adjustRightInd w:val="0"/>
        <w:spacing w:after="0" w:line="240" w:lineRule="auto"/>
        <w:rPr>
          <w:rFonts w:cs="Arial"/>
          <w:sz w:val="20"/>
          <w:szCs w:val="20"/>
          <w:lang w:val="it-IT"/>
        </w:rPr>
      </w:pPr>
    </w:p>
    <w:p w14:paraId="12342BBF" w14:textId="77777777" w:rsidR="00E1273B" w:rsidRPr="00E1273B" w:rsidRDefault="00E1273B" w:rsidP="00E1273B">
      <w:pPr>
        <w:autoSpaceDE w:val="0"/>
        <w:autoSpaceDN w:val="0"/>
        <w:adjustRightInd w:val="0"/>
        <w:spacing w:after="0" w:line="240" w:lineRule="auto"/>
        <w:rPr>
          <w:rFonts w:cs="Arial"/>
          <w:sz w:val="20"/>
          <w:szCs w:val="20"/>
          <w:lang w:val="it-IT"/>
        </w:rPr>
      </w:pPr>
    </w:p>
    <w:p w14:paraId="767EE87E" w14:textId="77777777" w:rsidR="00E1273B" w:rsidRPr="00E1273B" w:rsidRDefault="00E1273B" w:rsidP="00E1273B">
      <w:pPr>
        <w:autoSpaceDE w:val="0"/>
        <w:autoSpaceDN w:val="0"/>
        <w:adjustRightInd w:val="0"/>
        <w:spacing w:after="0" w:line="240" w:lineRule="auto"/>
        <w:rPr>
          <w:rFonts w:cs="Arial"/>
          <w:sz w:val="20"/>
          <w:szCs w:val="20"/>
          <w:lang w:val="it-IT"/>
        </w:rPr>
      </w:pPr>
    </w:p>
    <w:p w14:paraId="7DAA2D1F" w14:textId="77777777" w:rsidR="00E1273B" w:rsidRPr="00E1273B" w:rsidRDefault="00E1273B" w:rsidP="00E1273B">
      <w:pPr>
        <w:autoSpaceDE w:val="0"/>
        <w:autoSpaceDN w:val="0"/>
        <w:adjustRightInd w:val="0"/>
        <w:spacing w:after="0" w:line="240" w:lineRule="auto"/>
        <w:rPr>
          <w:rFonts w:cs="Arial"/>
          <w:sz w:val="20"/>
          <w:szCs w:val="20"/>
          <w:lang w:val="it-IT"/>
        </w:rPr>
      </w:pPr>
    </w:p>
    <w:p w14:paraId="0491E824" w14:textId="77777777" w:rsidR="00E1273B" w:rsidRPr="00E1273B" w:rsidRDefault="00E1273B" w:rsidP="00E1273B">
      <w:pPr>
        <w:autoSpaceDE w:val="0"/>
        <w:autoSpaceDN w:val="0"/>
        <w:adjustRightInd w:val="0"/>
        <w:spacing w:after="0" w:line="240" w:lineRule="auto"/>
        <w:rPr>
          <w:rFonts w:cs="Arial"/>
          <w:sz w:val="20"/>
          <w:szCs w:val="20"/>
          <w:lang w:val="it-IT"/>
        </w:rPr>
      </w:pPr>
    </w:p>
    <w:p w14:paraId="6C835384" w14:textId="77777777" w:rsidR="00E1273B" w:rsidRPr="00E1273B" w:rsidRDefault="00E1273B" w:rsidP="00E1273B">
      <w:pPr>
        <w:autoSpaceDE w:val="0"/>
        <w:autoSpaceDN w:val="0"/>
        <w:adjustRightInd w:val="0"/>
        <w:spacing w:after="0" w:line="240" w:lineRule="auto"/>
        <w:rPr>
          <w:rFonts w:cs="Arial"/>
          <w:sz w:val="20"/>
          <w:szCs w:val="20"/>
          <w:lang w:val="it-IT"/>
        </w:rPr>
      </w:pPr>
    </w:p>
    <w:sectPr w:rsidR="00E1273B" w:rsidRPr="00E1273B" w:rsidSect="00F42B08">
      <w:headerReference w:type="default" r:id="rId85"/>
      <w:pgSz w:w="11907" w:h="16839" w:code="9"/>
      <w:pgMar w:top="2268" w:right="1418" w:bottom="1985" w:left="170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1B749" w14:textId="77777777" w:rsidR="0025363B" w:rsidRDefault="0025363B" w:rsidP="00F217BC">
      <w:pPr>
        <w:spacing w:after="0" w:line="240" w:lineRule="auto"/>
      </w:pPr>
      <w:r>
        <w:separator/>
      </w:r>
    </w:p>
  </w:endnote>
  <w:endnote w:type="continuationSeparator" w:id="0">
    <w:p w14:paraId="41F332C3" w14:textId="77777777" w:rsidR="0025363B" w:rsidRDefault="0025363B" w:rsidP="00F217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Frutiger-Bold">
    <w:altName w:val="Calibri"/>
    <w:panose1 w:val="00000000000000000000"/>
    <w:charset w:val="00"/>
    <w:family w:val="swiss"/>
    <w:notTrueType/>
    <w:pitch w:val="default"/>
    <w:sig w:usb0="00000003" w:usb1="00000000" w:usb2="00000000" w:usb3="00000000" w:csb0="00000001" w:csb1="00000000"/>
  </w:font>
  <w:font w:name="Frutiger-Ligh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EBD25" w14:textId="77777777" w:rsidR="00352C52" w:rsidRDefault="00352C52">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5FEE8" w14:textId="77777777" w:rsidR="00C56136" w:rsidRDefault="00C56136"/>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C4037" w14:textId="77777777" w:rsidR="00C56136" w:rsidRDefault="00C56136"/>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914E" w14:textId="77777777" w:rsidR="00C56136" w:rsidRDefault="00C5613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top w:val="single" w:sz="8" w:space="0" w:color="1F497D"/>
      </w:tblBorders>
      <w:tblLook w:val="04A0" w:firstRow="1" w:lastRow="0" w:firstColumn="1" w:lastColumn="0" w:noHBand="0" w:noVBand="1"/>
    </w:tblPr>
    <w:tblGrid>
      <w:gridCol w:w="1951"/>
      <w:gridCol w:w="5954"/>
      <w:gridCol w:w="1275"/>
    </w:tblGrid>
    <w:tr w:rsidR="00C56136" w14:paraId="398E9FFC" w14:textId="77777777" w:rsidTr="0051342C">
      <w:tc>
        <w:tcPr>
          <w:tcW w:w="1951" w:type="dxa"/>
          <w:shd w:val="clear" w:color="auto" w:fill="auto"/>
        </w:tcPr>
        <w:p w14:paraId="0C80FD5C" w14:textId="77777777" w:rsidR="00C56136" w:rsidRPr="00C31693" w:rsidRDefault="00C56136" w:rsidP="0051342C">
          <w:pPr>
            <w:pStyle w:val="Kopfzeile"/>
            <w:spacing w:before="120"/>
            <w:ind w:left="-113"/>
            <w:rPr>
              <w:rFonts w:ascii="Franklin Gothic Demi Cond" w:hAnsi="Franklin Gothic Demi Cond"/>
              <w:i/>
              <w:color w:val="FF0000"/>
              <w:sz w:val="32"/>
              <w:szCs w:val="32"/>
            </w:rPr>
          </w:pPr>
          <w:r w:rsidRPr="00B96E38">
            <w:rPr>
              <w:rFonts w:ascii="Franklin Gothic Demi Cond" w:hAnsi="Franklin Gothic Demi Cond"/>
              <w:b/>
              <w:i/>
              <w:color w:val="FF4444"/>
              <w:sz w:val="32"/>
              <w:szCs w:val="32"/>
            </w:rPr>
            <w:t xml:space="preserve">Ihr Logo </w:t>
          </w:r>
        </w:p>
      </w:tc>
      <w:tc>
        <w:tcPr>
          <w:tcW w:w="5954" w:type="dxa"/>
          <w:shd w:val="clear" w:color="auto" w:fill="auto"/>
        </w:tcPr>
        <w:p w14:paraId="4B845B42" w14:textId="77777777" w:rsidR="00C56136" w:rsidRPr="000C0424" w:rsidRDefault="00C56136" w:rsidP="0051342C">
          <w:pPr>
            <w:pStyle w:val="Kopfzeile"/>
            <w:spacing w:before="120"/>
            <w:rPr>
              <w:rFonts w:cs="Arial"/>
              <w:sz w:val="20"/>
              <w:szCs w:val="20"/>
            </w:rPr>
          </w:pPr>
          <w:r w:rsidRPr="000C0424">
            <w:rPr>
              <w:rFonts w:cs="Arial"/>
              <w:sz w:val="20"/>
              <w:szCs w:val="20"/>
            </w:rPr>
            <w:t>Strasse, Hausnummer, PLZ, Ort, Telnummer, Faxnummer</w:t>
          </w:r>
          <w:r>
            <w:rPr>
              <w:rFonts w:cs="Arial"/>
              <w:sz w:val="20"/>
              <w:szCs w:val="20"/>
            </w:rPr>
            <w:t xml:space="preserve">, </w:t>
          </w:r>
          <w:r w:rsidRPr="000C0424">
            <w:rPr>
              <w:rFonts w:cs="Arial"/>
              <w:sz w:val="20"/>
              <w:szCs w:val="20"/>
            </w:rPr>
            <w:t>Website, Mailadresse</w:t>
          </w:r>
        </w:p>
      </w:tc>
      <w:tc>
        <w:tcPr>
          <w:tcW w:w="1275" w:type="dxa"/>
          <w:shd w:val="clear" w:color="auto" w:fill="auto"/>
        </w:tcPr>
        <w:p w14:paraId="2FADCC98" w14:textId="77777777" w:rsidR="00C56136" w:rsidRPr="00EA645E" w:rsidRDefault="00C56136" w:rsidP="0051342C">
          <w:pPr>
            <w:pStyle w:val="Kopfzeile"/>
            <w:spacing w:before="120"/>
            <w:ind w:right="-113"/>
          </w:pPr>
          <w:r w:rsidRPr="00EA645E">
            <w:rPr>
              <w:rFonts w:cs="Arial"/>
              <w:sz w:val="20"/>
              <w:szCs w:val="20"/>
            </w:rPr>
            <w:t>Version vom 00.00.20XX</w:t>
          </w:r>
        </w:p>
      </w:tc>
    </w:tr>
  </w:tbl>
  <w:p w14:paraId="2F9C6C4D" w14:textId="77777777" w:rsidR="00C56136" w:rsidRPr="00EC1412" w:rsidRDefault="00C56136">
    <w:pPr>
      <w:pStyle w:val="Fuzeile"/>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C9832" w14:textId="77777777" w:rsidR="00352C52" w:rsidRDefault="00352C52">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top w:val="single" w:sz="8" w:space="0" w:color="1F497D"/>
      </w:tblBorders>
      <w:tblLook w:val="04A0" w:firstRow="1" w:lastRow="0" w:firstColumn="1" w:lastColumn="0" w:noHBand="0" w:noVBand="1"/>
    </w:tblPr>
    <w:tblGrid>
      <w:gridCol w:w="2376"/>
      <w:gridCol w:w="5387"/>
      <w:gridCol w:w="1417"/>
    </w:tblGrid>
    <w:tr w:rsidR="00C56136" w14:paraId="48071ACD" w14:textId="77777777" w:rsidTr="00F24FF1">
      <w:tc>
        <w:tcPr>
          <w:tcW w:w="2376" w:type="dxa"/>
          <w:shd w:val="clear" w:color="auto" w:fill="auto"/>
        </w:tcPr>
        <w:p w14:paraId="4B74769F" w14:textId="77777777" w:rsidR="00C56136" w:rsidRPr="00F24FF1" w:rsidRDefault="00C56136" w:rsidP="004000A4">
          <w:pPr>
            <w:pStyle w:val="Kopfzeile"/>
            <w:spacing w:before="120"/>
            <w:ind w:left="-113"/>
            <w:rPr>
              <w:rFonts w:cs="Arial"/>
              <w:i/>
              <w:color w:val="FF0000"/>
              <w:sz w:val="20"/>
              <w:szCs w:val="20"/>
            </w:rPr>
          </w:pPr>
          <w:r w:rsidRPr="00F24FF1">
            <w:rPr>
              <w:rFonts w:cs="Arial"/>
              <w:b/>
              <w:i/>
              <w:color w:val="FF4444"/>
              <w:sz w:val="20"/>
              <w:szCs w:val="20"/>
            </w:rPr>
            <w:t>Logo dell’azienda</w:t>
          </w:r>
        </w:p>
      </w:tc>
      <w:tc>
        <w:tcPr>
          <w:tcW w:w="5387" w:type="dxa"/>
          <w:shd w:val="clear" w:color="auto" w:fill="auto"/>
        </w:tcPr>
        <w:p w14:paraId="4DF7877B" w14:textId="77777777" w:rsidR="00C56136" w:rsidRPr="005D3249" w:rsidRDefault="00C56136" w:rsidP="00C56136">
          <w:pPr>
            <w:pStyle w:val="Kopfzeile"/>
            <w:spacing w:before="120"/>
            <w:rPr>
              <w:rFonts w:cs="Arial"/>
              <w:sz w:val="20"/>
              <w:szCs w:val="20"/>
              <w:lang w:val="it-IT"/>
            </w:rPr>
          </w:pPr>
          <w:r>
            <w:rPr>
              <w:sz w:val="20"/>
              <w:szCs w:val="20"/>
              <w:lang w:val="it-IT"/>
            </w:rPr>
            <w:t xml:space="preserve">Via, numero civico, NAP, luogo, numero di telefono, </w:t>
          </w:r>
          <w:r>
            <w:rPr>
              <w:sz w:val="20"/>
              <w:szCs w:val="20"/>
              <w:lang w:val="it-IT"/>
            </w:rPr>
            <w:br/>
            <w:t>numero di fax, sito, indirizzo e-mail</w:t>
          </w:r>
        </w:p>
      </w:tc>
      <w:tc>
        <w:tcPr>
          <w:tcW w:w="1417" w:type="dxa"/>
          <w:shd w:val="clear" w:color="auto" w:fill="auto"/>
        </w:tcPr>
        <w:p w14:paraId="2C154BBB" w14:textId="77777777" w:rsidR="00C56136" w:rsidRPr="00EA645E" w:rsidRDefault="00C56136" w:rsidP="00F24FF1">
          <w:pPr>
            <w:pStyle w:val="Kopfzeile"/>
            <w:spacing w:before="120"/>
            <w:ind w:right="-113"/>
          </w:pPr>
          <w:r w:rsidRPr="00EA645E">
            <w:rPr>
              <w:rFonts w:cs="Arial"/>
              <w:sz w:val="20"/>
              <w:szCs w:val="20"/>
            </w:rPr>
            <w:t>Version</w:t>
          </w:r>
          <w:r>
            <w:rPr>
              <w:rFonts w:cs="Arial"/>
              <w:sz w:val="20"/>
              <w:szCs w:val="20"/>
            </w:rPr>
            <w:t>e del</w:t>
          </w:r>
          <w:r w:rsidRPr="00EA645E">
            <w:rPr>
              <w:rFonts w:cs="Arial"/>
              <w:sz w:val="20"/>
              <w:szCs w:val="20"/>
            </w:rPr>
            <w:t xml:space="preserve"> 00.00.20XX</w:t>
          </w:r>
        </w:p>
      </w:tc>
    </w:tr>
  </w:tbl>
  <w:p w14:paraId="539C0A74" w14:textId="77777777" w:rsidR="00C56136" w:rsidRPr="00EC1412" w:rsidRDefault="00C56136">
    <w:pPr>
      <w:pStyle w:val="Fuzeile"/>
      <w:rPr>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B8228" w14:textId="77777777" w:rsidR="00C56136" w:rsidRDefault="00C56136">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699CC" w14:textId="77777777" w:rsidR="00C56136" w:rsidRPr="00F2514B" w:rsidRDefault="00C56136">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68B6FC13" w14:textId="77777777" w:rsidR="00C56136" w:rsidRPr="00F2514B" w:rsidRDefault="00C56136">
    <w:pPr>
      <w:pStyle w:val="Fuzeile"/>
      <w:rPr>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C2438" w14:textId="77777777" w:rsidR="00C56136" w:rsidRPr="00F2514B" w:rsidRDefault="00C56136">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4BC64226" w14:textId="77777777" w:rsidR="00C56136" w:rsidRPr="00F2514B" w:rsidRDefault="00C56136">
    <w:pPr>
      <w:pStyle w:val="Fuzeile"/>
      <w:rPr>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4B506" w14:textId="77777777" w:rsidR="00C56136" w:rsidRPr="00F2514B" w:rsidRDefault="00C56136">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19017256" w14:textId="77777777" w:rsidR="00C56136" w:rsidRPr="00F2514B" w:rsidRDefault="00C56136">
    <w:pPr>
      <w:pStyle w:val="Fuzeile"/>
      <w:rPr>
        <w:sz w:val="16"/>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6FC9E" w14:textId="77777777" w:rsidR="00C56136" w:rsidRDefault="00C5613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F0BDA3" w14:textId="77777777" w:rsidR="0025363B" w:rsidRDefault="0025363B" w:rsidP="00F217BC">
      <w:pPr>
        <w:spacing w:after="0" w:line="240" w:lineRule="auto"/>
      </w:pPr>
      <w:r>
        <w:separator/>
      </w:r>
    </w:p>
  </w:footnote>
  <w:footnote w:type="continuationSeparator" w:id="0">
    <w:p w14:paraId="2A3C451F" w14:textId="77777777" w:rsidR="0025363B" w:rsidRDefault="0025363B" w:rsidP="00F217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5C9C5" w14:textId="77777777" w:rsidR="00352C52" w:rsidRDefault="00352C52">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6DC6A09C" w14:textId="77777777" w:rsidTr="00C87015">
      <w:tc>
        <w:tcPr>
          <w:tcW w:w="4820" w:type="dxa"/>
          <w:shd w:val="clear" w:color="auto" w:fill="auto"/>
        </w:tcPr>
        <w:p w14:paraId="4C6C422C"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70338320" w14:textId="77777777" w:rsidR="00C56136" w:rsidRPr="00EC574B" w:rsidRDefault="00C56136" w:rsidP="00DB50E5">
          <w:pPr>
            <w:pStyle w:val="Kopfzeile"/>
            <w:spacing w:before="120"/>
            <w:rPr>
              <w:sz w:val="20"/>
              <w:szCs w:val="20"/>
            </w:rPr>
          </w:pPr>
          <w:r>
            <w:rPr>
              <w:sz w:val="20"/>
              <w:szCs w:val="20"/>
            </w:rPr>
            <w:t>Capitolo 2: allegato 2.1</w:t>
          </w:r>
          <w:r>
            <w:rPr>
              <w:sz w:val="20"/>
              <w:szCs w:val="20"/>
            </w:rPr>
            <w:br/>
          </w:r>
          <w:r w:rsidRPr="00EC574B">
            <w:rPr>
              <w:sz w:val="20"/>
              <w:szCs w:val="20"/>
            </w:rPr>
            <w:br/>
          </w:r>
        </w:p>
      </w:tc>
      <w:tc>
        <w:tcPr>
          <w:tcW w:w="992" w:type="dxa"/>
          <w:shd w:val="clear" w:color="auto" w:fill="auto"/>
        </w:tcPr>
        <w:p w14:paraId="033A471C" w14:textId="77777777" w:rsidR="00C56136" w:rsidRPr="00EC574B" w:rsidRDefault="00C56136" w:rsidP="00C17DFB">
          <w:pPr>
            <w:pStyle w:val="Kopfzeile"/>
            <w:spacing w:before="120"/>
            <w:ind w:left="-113" w:right="-113"/>
            <w:jc w:val="right"/>
            <w:rPr>
              <w:sz w:val="20"/>
              <w:szCs w:val="20"/>
            </w:rPr>
          </w:pPr>
          <w:r>
            <w:rPr>
              <w:sz w:val="20"/>
              <w:szCs w:val="20"/>
            </w:rPr>
            <w:t>Pagina</w:t>
          </w:r>
          <w:r w:rsidRPr="00EC574B">
            <w:rPr>
              <w:sz w:val="20"/>
              <w:szCs w:val="20"/>
            </w:rPr>
            <w:t xml:space="preserv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5C7CD7" w:rsidRPr="005C7CD7">
            <w:rPr>
              <w:noProof/>
              <w:sz w:val="20"/>
              <w:szCs w:val="20"/>
              <w:lang w:val="de-DE"/>
            </w:rPr>
            <w:t>10</w:t>
          </w:r>
          <w:r w:rsidRPr="00EC574B">
            <w:rPr>
              <w:sz w:val="20"/>
              <w:szCs w:val="20"/>
            </w:rPr>
            <w:fldChar w:fldCharType="end"/>
          </w:r>
        </w:p>
      </w:tc>
    </w:tr>
  </w:tbl>
  <w:p w14:paraId="780C7DA7" w14:textId="77777777" w:rsidR="00C56136" w:rsidRDefault="00C56136" w:rsidP="0093738D">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7B75F541" w14:textId="77777777" w:rsidTr="00C17DFB">
      <w:tc>
        <w:tcPr>
          <w:tcW w:w="4820" w:type="dxa"/>
          <w:shd w:val="clear" w:color="auto" w:fill="auto"/>
        </w:tcPr>
        <w:p w14:paraId="578CABB1"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4AA38D73" w14:textId="77777777" w:rsidR="00C56136" w:rsidRPr="005D3249" w:rsidRDefault="00C56136" w:rsidP="00B7118D">
          <w:pPr>
            <w:pStyle w:val="Kopfzeile"/>
            <w:spacing w:before="120"/>
            <w:rPr>
              <w:sz w:val="20"/>
              <w:szCs w:val="20"/>
              <w:lang w:val="it-IT"/>
            </w:rPr>
          </w:pPr>
          <w:r>
            <w:rPr>
              <w:sz w:val="20"/>
              <w:szCs w:val="20"/>
              <w:lang w:val="it-IT"/>
            </w:rPr>
            <w:t>Capitolo 3: Proflio professionale e competenze operative</w:t>
          </w:r>
        </w:p>
      </w:tc>
      <w:tc>
        <w:tcPr>
          <w:tcW w:w="992" w:type="dxa"/>
          <w:shd w:val="clear" w:color="auto" w:fill="auto"/>
        </w:tcPr>
        <w:p w14:paraId="7F76610C" w14:textId="77777777"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12</w:t>
          </w:r>
          <w:r w:rsidRPr="006F2037">
            <w:rPr>
              <w:sz w:val="20"/>
              <w:szCs w:val="20"/>
            </w:rPr>
            <w:fldChar w:fldCharType="end"/>
          </w:r>
        </w:p>
      </w:tc>
    </w:tr>
  </w:tbl>
  <w:p w14:paraId="774EAE07" w14:textId="77777777" w:rsidR="00C56136" w:rsidRDefault="00C56136" w:rsidP="0093738D">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DE469" w14:textId="77777777" w:rsidR="00C56136" w:rsidRDefault="00C56136" w:rsidP="003435A5">
    <w:pPr>
      <w:pStyle w:val="Kopfzeile"/>
    </w:pPr>
    <w:r>
      <w:tab/>
    </w:r>
  </w:p>
  <w:p w14:paraId="4D905A06" w14:textId="77777777" w:rsidR="00C56136" w:rsidRDefault="00C56136">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269AEFF7" w14:textId="77777777" w:rsidTr="00C17DFB">
      <w:tc>
        <w:tcPr>
          <w:tcW w:w="4820" w:type="dxa"/>
          <w:shd w:val="clear" w:color="auto" w:fill="auto"/>
        </w:tcPr>
        <w:p w14:paraId="0215783C"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0CB240F6" w14:textId="77777777" w:rsidR="00C56136" w:rsidRPr="006F2037" w:rsidRDefault="00C56136" w:rsidP="00DB50E5">
          <w:pPr>
            <w:pStyle w:val="Kopfzeile"/>
            <w:spacing w:before="120"/>
            <w:rPr>
              <w:sz w:val="20"/>
              <w:szCs w:val="20"/>
            </w:rPr>
          </w:pPr>
          <w:r>
            <w:rPr>
              <w:sz w:val="20"/>
              <w:szCs w:val="20"/>
            </w:rPr>
            <w:t>Capitolo 3: allegato 3.1</w:t>
          </w:r>
        </w:p>
      </w:tc>
      <w:tc>
        <w:tcPr>
          <w:tcW w:w="992" w:type="dxa"/>
          <w:shd w:val="clear" w:color="auto" w:fill="auto"/>
        </w:tcPr>
        <w:p w14:paraId="2D72C276" w14:textId="77777777"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13</w:t>
          </w:r>
          <w:r w:rsidRPr="006F2037">
            <w:rPr>
              <w:sz w:val="20"/>
              <w:szCs w:val="20"/>
            </w:rPr>
            <w:fldChar w:fldCharType="end"/>
          </w:r>
        </w:p>
      </w:tc>
    </w:tr>
  </w:tbl>
  <w:p w14:paraId="20F4AFC9" w14:textId="77777777" w:rsidR="00C56136" w:rsidRDefault="00C56136" w:rsidP="0093738D">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9A1A7" w14:textId="77777777" w:rsidR="00C56136" w:rsidRDefault="00C56136"/>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Layout w:type="fixed"/>
      <w:tblLook w:val="0000" w:firstRow="0" w:lastRow="0" w:firstColumn="0" w:lastColumn="0" w:noHBand="0" w:noVBand="0"/>
    </w:tblPr>
    <w:tblGrid>
      <w:gridCol w:w="4820"/>
      <w:gridCol w:w="3201"/>
      <w:gridCol w:w="1051"/>
    </w:tblGrid>
    <w:tr w:rsidR="00C56136" w14:paraId="6AAB8B5F" w14:textId="77777777" w:rsidTr="00352C52">
      <w:tc>
        <w:tcPr>
          <w:tcW w:w="4820" w:type="dxa"/>
          <w:tcBorders>
            <w:top w:val="single" w:sz="12" w:space="0" w:color="0000FF"/>
            <w:bottom w:val="single" w:sz="12" w:space="0" w:color="0000FF"/>
          </w:tcBorders>
          <w:shd w:val="clear" w:color="auto" w:fill="auto"/>
        </w:tcPr>
        <w:p w14:paraId="40CBCE74" w14:textId="77777777" w:rsidR="00C56136" w:rsidRPr="00856838" w:rsidRDefault="00C56136" w:rsidP="00C56136">
          <w:pPr>
            <w:pStyle w:val="Kopfzeile"/>
            <w:spacing w:before="120" w:after="120"/>
            <w:ind w:left="-113"/>
            <w:rPr>
              <w:sz w:val="20"/>
              <w:szCs w:val="20"/>
              <w:lang w:val="it-IT"/>
            </w:rPr>
          </w:pPr>
          <w:r>
            <w:rPr>
              <w:b/>
              <w:sz w:val="20"/>
              <w:szCs w:val="20"/>
              <w:lang w:val="it-IT"/>
            </w:rPr>
            <w:t>Professione XY:</w:t>
          </w:r>
          <w:r>
            <w:rPr>
              <w:b/>
              <w:sz w:val="20"/>
              <w:szCs w:val="20"/>
              <w:lang w:val="it-IT"/>
            </w:rPr>
            <w:br/>
            <w:t xml:space="preserve">Documentazione della formazione professionale di base </w:t>
          </w:r>
        </w:p>
      </w:tc>
      <w:tc>
        <w:tcPr>
          <w:tcW w:w="3201" w:type="dxa"/>
          <w:tcBorders>
            <w:top w:val="single" w:sz="12" w:space="0" w:color="0000FF"/>
            <w:bottom w:val="single" w:sz="12" w:space="0" w:color="0000FF"/>
          </w:tcBorders>
          <w:shd w:val="clear" w:color="auto" w:fill="auto"/>
        </w:tcPr>
        <w:p w14:paraId="65BC1A98" w14:textId="77777777" w:rsidR="00C56136" w:rsidRDefault="00C56136">
          <w:pPr>
            <w:pStyle w:val="Kopfzeile"/>
            <w:spacing w:before="120"/>
            <w:rPr>
              <w:sz w:val="20"/>
              <w:szCs w:val="20"/>
            </w:rPr>
          </w:pPr>
          <w:r>
            <w:rPr>
              <w:sz w:val="20"/>
              <w:szCs w:val="20"/>
            </w:rPr>
            <w:t>Capitolo 3: allegato 3.2</w:t>
          </w:r>
        </w:p>
      </w:tc>
      <w:tc>
        <w:tcPr>
          <w:tcW w:w="1051" w:type="dxa"/>
          <w:tcBorders>
            <w:top w:val="single" w:sz="12" w:space="0" w:color="0000FF"/>
            <w:bottom w:val="single" w:sz="12" w:space="0" w:color="0000FF"/>
          </w:tcBorders>
          <w:shd w:val="clear" w:color="auto" w:fill="auto"/>
        </w:tcPr>
        <w:p w14:paraId="7C552CFB" w14:textId="77777777" w:rsidR="00C56136" w:rsidRDefault="00C56136">
          <w:pPr>
            <w:pStyle w:val="Kopfzeile"/>
            <w:spacing w:before="120"/>
            <w:ind w:right="-113"/>
            <w:jc w:val="right"/>
          </w:pPr>
          <w:r>
            <w:rPr>
              <w:sz w:val="20"/>
              <w:szCs w:val="20"/>
            </w:rPr>
            <w:t xml:space="preserve">Pagina </w:t>
          </w:r>
          <w:r>
            <w:rPr>
              <w:sz w:val="20"/>
              <w:szCs w:val="20"/>
            </w:rPr>
            <w:fldChar w:fldCharType="begin"/>
          </w:r>
          <w:r>
            <w:rPr>
              <w:sz w:val="20"/>
              <w:szCs w:val="20"/>
            </w:rPr>
            <w:instrText xml:space="preserve"> PAGE </w:instrText>
          </w:r>
          <w:r>
            <w:rPr>
              <w:sz w:val="20"/>
              <w:szCs w:val="20"/>
            </w:rPr>
            <w:fldChar w:fldCharType="separate"/>
          </w:r>
          <w:r w:rsidR="005C7CD7">
            <w:rPr>
              <w:noProof/>
              <w:sz w:val="20"/>
              <w:szCs w:val="20"/>
            </w:rPr>
            <w:t>14</w:t>
          </w:r>
          <w:r>
            <w:rPr>
              <w:sz w:val="20"/>
              <w:szCs w:val="20"/>
            </w:rPr>
            <w:fldChar w:fldCharType="end"/>
          </w:r>
        </w:p>
      </w:tc>
    </w:tr>
  </w:tbl>
  <w:p w14:paraId="520EB4D2" w14:textId="77777777" w:rsidR="00C56136" w:rsidRDefault="00C56136">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4CA28" w14:textId="77777777" w:rsidR="00C56136" w:rsidRDefault="00C56136"/>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176CE09D" w14:textId="77777777" w:rsidTr="00C17DFB">
      <w:tc>
        <w:tcPr>
          <w:tcW w:w="4820" w:type="dxa"/>
          <w:shd w:val="clear" w:color="auto" w:fill="auto"/>
        </w:tcPr>
        <w:p w14:paraId="21EDA51E"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34E4294B" w14:textId="77777777" w:rsidR="00C56136" w:rsidRPr="006F2037" w:rsidRDefault="00C56136" w:rsidP="00DB50E5">
          <w:pPr>
            <w:pStyle w:val="Kopfzeile"/>
            <w:spacing w:before="120"/>
            <w:rPr>
              <w:sz w:val="20"/>
              <w:szCs w:val="20"/>
            </w:rPr>
          </w:pPr>
          <w:r>
            <w:rPr>
              <w:sz w:val="20"/>
              <w:szCs w:val="20"/>
            </w:rPr>
            <w:t>Capitolo 3: allegato 3.2</w:t>
          </w:r>
        </w:p>
      </w:tc>
      <w:tc>
        <w:tcPr>
          <w:tcW w:w="992" w:type="dxa"/>
          <w:shd w:val="clear" w:color="auto" w:fill="auto"/>
        </w:tcPr>
        <w:p w14:paraId="30110155" w14:textId="77777777"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15</w:t>
          </w:r>
          <w:r w:rsidRPr="006F2037">
            <w:rPr>
              <w:sz w:val="20"/>
              <w:szCs w:val="20"/>
            </w:rPr>
            <w:fldChar w:fldCharType="end"/>
          </w:r>
        </w:p>
      </w:tc>
    </w:tr>
  </w:tbl>
  <w:p w14:paraId="46F1AC7E" w14:textId="77777777" w:rsidR="00C56136" w:rsidRDefault="00C56136" w:rsidP="0093738D">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2068EDD4" w14:textId="77777777" w:rsidTr="00C17DFB">
      <w:tc>
        <w:tcPr>
          <w:tcW w:w="4820" w:type="dxa"/>
          <w:shd w:val="clear" w:color="auto" w:fill="auto"/>
        </w:tcPr>
        <w:p w14:paraId="2159DA7E"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0F1FC8D3" w14:textId="77777777" w:rsidR="00C56136" w:rsidRPr="006F2037" w:rsidRDefault="00C56136" w:rsidP="00B7118D">
          <w:pPr>
            <w:pStyle w:val="Kopfzeile"/>
            <w:spacing w:before="120"/>
            <w:rPr>
              <w:sz w:val="20"/>
              <w:szCs w:val="20"/>
            </w:rPr>
          </w:pPr>
          <w:r>
            <w:rPr>
              <w:sz w:val="20"/>
              <w:szCs w:val="20"/>
            </w:rPr>
            <w:t>Capitolo 3: allegato 3.3</w:t>
          </w:r>
        </w:p>
      </w:tc>
      <w:tc>
        <w:tcPr>
          <w:tcW w:w="992" w:type="dxa"/>
          <w:shd w:val="clear" w:color="auto" w:fill="auto"/>
        </w:tcPr>
        <w:p w14:paraId="51681135" w14:textId="77777777"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16</w:t>
          </w:r>
          <w:r w:rsidRPr="006F2037">
            <w:rPr>
              <w:sz w:val="20"/>
              <w:szCs w:val="20"/>
            </w:rPr>
            <w:fldChar w:fldCharType="end"/>
          </w:r>
        </w:p>
      </w:tc>
    </w:tr>
  </w:tbl>
  <w:p w14:paraId="7478B41B" w14:textId="77777777" w:rsidR="00C56136" w:rsidRDefault="00C56136" w:rsidP="0093738D">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DE84A" w14:textId="77777777" w:rsidR="00C56136" w:rsidRDefault="00C5613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931" w:type="dxa"/>
      <w:tblInd w:w="108" w:type="dxa"/>
      <w:tblBorders>
        <w:top w:val="single" w:sz="12" w:space="0" w:color="548DD4"/>
        <w:bottom w:val="single" w:sz="12" w:space="0" w:color="548DD4"/>
      </w:tblBorders>
      <w:tblLook w:val="04A0" w:firstRow="1" w:lastRow="0" w:firstColumn="1" w:lastColumn="0" w:noHBand="0" w:noVBand="1"/>
    </w:tblPr>
    <w:tblGrid>
      <w:gridCol w:w="4820"/>
      <w:gridCol w:w="4111"/>
    </w:tblGrid>
    <w:tr w:rsidR="00C56136" w:rsidRPr="00AA35E9" w14:paraId="5AA34A18" w14:textId="77777777" w:rsidTr="00DC4AA8">
      <w:tc>
        <w:tcPr>
          <w:tcW w:w="4820" w:type="dxa"/>
          <w:shd w:val="clear" w:color="auto" w:fill="auto"/>
        </w:tcPr>
        <w:p w14:paraId="70109626" w14:textId="77777777" w:rsidR="00C56136" w:rsidRPr="00C87015" w:rsidRDefault="00C56136" w:rsidP="00C8701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4111" w:type="dxa"/>
          <w:shd w:val="clear" w:color="auto" w:fill="auto"/>
        </w:tcPr>
        <w:p w14:paraId="475D200C" w14:textId="77777777" w:rsidR="00C56136" w:rsidRPr="00381F8F" w:rsidRDefault="00C56136" w:rsidP="005618A9">
          <w:pPr>
            <w:pStyle w:val="Kopfzeile"/>
            <w:spacing w:before="120"/>
            <w:rPr>
              <w:sz w:val="20"/>
              <w:szCs w:val="20"/>
            </w:rPr>
          </w:pPr>
          <w:r>
            <w:rPr>
              <w:sz w:val="20"/>
              <w:szCs w:val="20"/>
            </w:rPr>
            <w:t>Registro / Panoramica</w:t>
          </w:r>
        </w:p>
      </w:tc>
    </w:tr>
  </w:tbl>
  <w:p w14:paraId="455E5D79" w14:textId="77777777" w:rsidR="00C56136" w:rsidRDefault="00C56136" w:rsidP="0093738D">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Layout w:type="fixed"/>
      <w:tblLook w:val="0000" w:firstRow="0" w:lastRow="0" w:firstColumn="0" w:lastColumn="0" w:noHBand="0" w:noVBand="0"/>
    </w:tblPr>
    <w:tblGrid>
      <w:gridCol w:w="4820"/>
      <w:gridCol w:w="3118"/>
      <w:gridCol w:w="1134"/>
    </w:tblGrid>
    <w:tr w:rsidR="00C56136" w14:paraId="00041138" w14:textId="77777777" w:rsidTr="00352C52">
      <w:tc>
        <w:tcPr>
          <w:tcW w:w="4820" w:type="dxa"/>
          <w:tcBorders>
            <w:top w:val="single" w:sz="12" w:space="0" w:color="0000FF"/>
            <w:bottom w:val="single" w:sz="12" w:space="0" w:color="0000FF"/>
          </w:tcBorders>
          <w:shd w:val="clear" w:color="auto" w:fill="auto"/>
        </w:tcPr>
        <w:p w14:paraId="6E51750A" w14:textId="77777777" w:rsidR="00C56136" w:rsidRDefault="00C56136" w:rsidP="00C56136">
          <w:pPr>
            <w:pStyle w:val="Kopfzeile"/>
            <w:spacing w:before="120" w:after="120"/>
            <w:ind w:left="-113"/>
            <w:rPr>
              <w:sz w:val="20"/>
              <w:szCs w:val="20"/>
              <w:lang w:val="it-IT"/>
            </w:rPr>
          </w:pPr>
          <w:r>
            <w:rPr>
              <w:b/>
              <w:sz w:val="20"/>
              <w:szCs w:val="20"/>
              <w:lang w:val="it-IT"/>
            </w:rPr>
            <w:t>Professione XY:</w:t>
          </w:r>
          <w:r>
            <w:rPr>
              <w:b/>
              <w:sz w:val="20"/>
              <w:szCs w:val="20"/>
              <w:lang w:val="it-IT"/>
            </w:rPr>
            <w:br/>
            <w:t xml:space="preserve">Documentazione della formazione professionale di base </w:t>
          </w:r>
        </w:p>
      </w:tc>
      <w:tc>
        <w:tcPr>
          <w:tcW w:w="3118" w:type="dxa"/>
          <w:tcBorders>
            <w:top w:val="single" w:sz="12" w:space="0" w:color="0000FF"/>
            <w:bottom w:val="single" w:sz="12" w:space="0" w:color="0000FF"/>
          </w:tcBorders>
          <w:shd w:val="clear" w:color="auto" w:fill="auto"/>
        </w:tcPr>
        <w:p w14:paraId="4603ED6E" w14:textId="77777777" w:rsidR="00C56136" w:rsidRPr="00A01BA1" w:rsidRDefault="00C56136" w:rsidP="00560A0B">
          <w:pPr>
            <w:pStyle w:val="Kopfzeile"/>
            <w:spacing w:before="120"/>
            <w:rPr>
              <w:sz w:val="20"/>
              <w:szCs w:val="20"/>
              <w:lang w:val="it-IT"/>
            </w:rPr>
          </w:pPr>
          <w:r>
            <w:rPr>
              <w:sz w:val="20"/>
              <w:szCs w:val="20"/>
              <w:lang w:val="it-IT"/>
            </w:rPr>
            <w:t xml:space="preserve">Capitolo 4: </w:t>
          </w:r>
          <w:r w:rsidR="00560A0B">
            <w:rPr>
              <w:sz w:val="20"/>
              <w:szCs w:val="20"/>
              <w:lang w:val="it-IT"/>
            </w:rPr>
            <w:t>D</w:t>
          </w:r>
          <w:r>
            <w:rPr>
              <w:sz w:val="20"/>
              <w:szCs w:val="20"/>
              <w:lang w:val="it-IT"/>
            </w:rPr>
            <w:t xml:space="preserve">ocumentazione dell’apprendimento </w:t>
          </w:r>
        </w:p>
      </w:tc>
      <w:tc>
        <w:tcPr>
          <w:tcW w:w="1134" w:type="dxa"/>
          <w:tcBorders>
            <w:top w:val="single" w:sz="12" w:space="0" w:color="0000FF"/>
            <w:bottom w:val="single" w:sz="12" w:space="0" w:color="0000FF"/>
          </w:tcBorders>
          <w:shd w:val="clear" w:color="auto" w:fill="auto"/>
        </w:tcPr>
        <w:p w14:paraId="1FB864E9" w14:textId="77777777" w:rsidR="00C56136" w:rsidRDefault="00C56136">
          <w:pPr>
            <w:pStyle w:val="Kopfzeile"/>
            <w:spacing w:before="120"/>
            <w:ind w:right="-113"/>
            <w:jc w:val="right"/>
          </w:pPr>
          <w:r>
            <w:rPr>
              <w:sz w:val="20"/>
              <w:szCs w:val="20"/>
            </w:rPr>
            <w:t xml:space="preserve">Pagina </w:t>
          </w:r>
          <w:r>
            <w:rPr>
              <w:sz w:val="20"/>
              <w:szCs w:val="20"/>
            </w:rPr>
            <w:fldChar w:fldCharType="begin"/>
          </w:r>
          <w:r>
            <w:rPr>
              <w:sz w:val="20"/>
              <w:szCs w:val="20"/>
            </w:rPr>
            <w:instrText xml:space="preserve"> PAGE </w:instrText>
          </w:r>
          <w:r>
            <w:rPr>
              <w:sz w:val="20"/>
              <w:szCs w:val="20"/>
            </w:rPr>
            <w:fldChar w:fldCharType="separate"/>
          </w:r>
          <w:r w:rsidR="005C7CD7">
            <w:rPr>
              <w:noProof/>
              <w:sz w:val="20"/>
              <w:szCs w:val="20"/>
            </w:rPr>
            <w:t>20</w:t>
          </w:r>
          <w:r>
            <w:rPr>
              <w:sz w:val="20"/>
              <w:szCs w:val="20"/>
            </w:rPr>
            <w:fldChar w:fldCharType="end"/>
          </w:r>
        </w:p>
      </w:tc>
    </w:tr>
  </w:tbl>
  <w:p w14:paraId="37154B44" w14:textId="77777777" w:rsidR="00C56136" w:rsidRDefault="00C56136">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CDBA6" w14:textId="77777777" w:rsidR="00C56136" w:rsidRDefault="00C56136"/>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C56136" w:rsidRPr="00AA35E9" w14:paraId="5B180FC4" w14:textId="77777777" w:rsidTr="00352C52">
      <w:tc>
        <w:tcPr>
          <w:tcW w:w="4820" w:type="dxa"/>
          <w:shd w:val="clear" w:color="auto" w:fill="auto"/>
        </w:tcPr>
        <w:p w14:paraId="00B24BB0"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14:paraId="530E46E0" w14:textId="77777777" w:rsidR="00C56136" w:rsidRPr="00BF309C" w:rsidRDefault="00C56136" w:rsidP="00DB50E5">
          <w:pPr>
            <w:pStyle w:val="Kopfzeile"/>
            <w:spacing w:before="120"/>
            <w:rPr>
              <w:sz w:val="20"/>
              <w:szCs w:val="20"/>
            </w:rPr>
          </w:pPr>
          <w:r>
            <w:rPr>
              <w:sz w:val="20"/>
              <w:szCs w:val="20"/>
            </w:rPr>
            <w:t>Capitolo 4: allegato 4.1</w:t>
          </w:r>
        </w:p>
      </w:tc>
      <w:tc>
        <w:tcPr>
          <w:tcW w:w="1134" w:type="dxa"/>
          <w:shd w:val="clear" w:color="auto" w:fill="auto"/>
        </w:tcPr>
        <w:p w14:paraId="65C1E917"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22</w:t>
          </w:r>
          <w:r w:rsidRPr="00BF309C">
            <w:rPr>
              <w:sz w:val="20"/>
              <w:szCs w:val="20"/>
            </w:rPr>
            <w:fldChar w:fldCharType="end"/>
          </w:r>
        </w:p>
      </w:tc>
    </w:tr>
  </w:tbl>
  <w:p w14:paraId="4521A812" w14:textId="77777777" w:rsidR="00C56136" w:rsidRDefault="00C56136" w:rsidP="0093738D">
    <w:pPr>
      <w:pStyle w:val="Kopfzeil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552E7525" w14:textId="77777777" w:rsidTr="00352C52">
      <w:tc>
        <w:tcPr>
          <w:tcW w:w="4820" w:type="dxa"/>
          <w:shd w:val="clear" w:color="auto" w:fill="auto"/>
        </w:tcPr>
        <w:p w14:paraId="37E9D44E"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20829512" w14:textId="77777777" w:rsidR="00C56136" w:rsidRPr="00BF309C" w:rsidRDefault="00C56136" w:rsidP="00DB50E5">
          <w:pPr>
            <w:pStyle w:val="Kopfzeile"/>
            <w:spacing w:before="120"/>
            <w:rPr>
              <w:sz w:val="20"/>
              <w:szCs w:val="20"/>
            </w:rPr>
          </w:pPr>
          <w:r>
            <w:rPr>
              <w:sz w:val="20"/>
              <w:szCs w:val="20"/>
            </w:rPr>
            <w:t>Capitolo 4: allegato 4.2</w:t>
          </w:r>
        </w:p>
      </w:tc>
      <w:tc>
        <w:tcPr>
          <w:tcW w:w="992" w:type="dxa"/>
          <w:shd w:val="clear" w:color="auto" w:fill="auto"/>
        </w:tcPr>
        <w:p w14:paraId="4C9D9A1F"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27</w:t>
          </w:r>
          <w:r w:rsidRPr="00BF309C">
            <w:rPr>
              <w:sz w:val="20"/>
              <w:szCs w:val="20"/>
            </w:rPr>
            <w:fldChar w:fldCharType="end"/>
          </w:r>
        </w:p>
      </w:tc>
    </w:tr>
  </w:tbl>
  <w:p w14:paraId="7250FD21" w14:textId="77777777" w:rsidR="00C56136" w:rsidRDefault="00C56136" w:rsidP="00DB50E5">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1B229F8B" w14:textId="77777777" w:rsidTr="00352C52">
      <w:tc>
        <w:tcPr>
          <w:tcW w:w="4820" w:type="dxa"/>
          <w:shd w:val="clear" w:color="auto" w:fill="auto"/>
        </w:tcPr>
        <w:p w14:paraId="6AF8AC21"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60F068B8" w14:textId="77777777" w:rsidR="00C56136" w:rsidRDefault="00C56136" w:rsidP="00376D29">
          <w:pPr>
            <w:pStyle w:val="Kopfzeile"/>
            <w:spacing w:before="120"/>
            <w:rPr>
              <w:sz w:val="20"/>
              <w:szCs w:val="20"/>
            </w:rPr>
          </w:pPr>
          <w:r>
            <w:rPr>
              <w:sz w:val="20"/>
              <w:szCs w:val="20"/>
            </w:rPr>
            <w:t>Capitolo 4: allegato 4.3</w:t>
          </w:r>
        </w:p>
        <w:p w14:paraId="01EE4911" w14:textId="77777777" w:rsidR="00C56136" w:rsidRPr="00BF309C" w:rsidRDefault="00C56136" w:rsidP="00376D29">
          <w:pPr>
            <w:pStyle w:val="Kopfzeile"/>
            <w:spacing w:before="120"/>
            <w:rPr>
              <w:sz w:val="20"/>
              <w:szCs w:val="20"/>
            </w:rPr>
          </w:pPr>
        </w:p>
      </w:tc>
      <w:tc>
        <w:tcPr>
          <w:tcW w:w="992" w:type="dxa"/>
          <w:shd w:val="clear" w:color="auto" w:fill="auto"/>
        </w:tcPr>
        <w:p w14:paraId="2D75CC12"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29</w:t>
          </w:r>
          <w:r w:rsidRPr="00BF309C">
            <w:rPr>
              <w:sz w:val="20"/>
              <w:szCs w:val="20"/>
            </w:rPr>
            <w:fldChar w:fldCharType="end"/>
          </w:r>
        </w:p>
      </w:tc>
    </w:tr>
  </w:tbl>
  <w:p w14:paraId="1A4F492D" w14:textId="77777777" w:rsidR="00C56136" w:rsidRDefault="00C56136" w:rsidP="0093738D">
    <w:pPr>
      <w:pStyle w:val="Kopfzeil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717C40D1" w14:textId="77777777" w:rsidTr="00352C52">
      <w:tc>
        <w:tcPr>
          <w:tcW w:w="4820" w:type="dxa"/>
          <w:shd w:val="clear" w:color="auto" w:fill="auto"/>
        </w:tcPr>
        <w:p w14:paraId="7E9D5200"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745FB5AB" w14:textId="77777777" w:rsidR="00C56136" w:rsidRDefault="00C56136" w:rsidP="00376D29">
          <w:pPr>
            <w:pStyle w:val="Kopfzeile"/>
            <w:spacing w:before="120"/>
            <w:rPr>
              <w:sz w:val="20"/>
              <w:szCs w:val="20"/>
            </w:rPr>
          </w:pPr>
          <w:r>
            <w:rPr>
              <w:sz w:val="20"/>
              <w:szCs w:val="20"/>
            </w:rPr>
            <w:t>Capitolo 4: allegato 4.4</w:t>
          </w:r>
        </w:p>
        <w:p w14:paraId="16C96213" w14:textId="77777777" w:rsidR="00C56136" w:rsidRPr="00BF309C" w:rsidRDefault="00C56136" w:rsidP="00376D29">
          <w:pPr>
            <w:pStyle w:val="Kopfzeile"/>
            <w:spacing w:before="120"/>
            <w:rPr>
              <w:sz w:val="20"/>
              <w:szCs w:val="20"/>
            </w:rPr>
          </w:pPr>
        </w:p>
      </w:tc>
      <w:tc>
        <w:tcPr>
          <w:tcW w:w="992" w:type="dxa"/>
          <w:shd w:val="clear" w:color="auto" w:fill="auto"/>
        </w:tcPr>
        <w:p w14:paraId="46C43D9B"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31</w:t>
          </w:r>
          <w:r w:rsidRPr="00BF309C">
            <w:rPr>
              <w:sz w:val="20"/>
              <w:szCs w:val="20"/>
            </w:rPr>
            <w:fldChar w:fldCharType="end"/>
          </w:r>
        </w:p>
      </w:tc>
    </w:tr>
  </w:tbl>
  <w:p w14:paraId="46CF8624" w14:textId="77777777" w:rsidR="00C56136" w:rsidRDefault="00C56136" w:rsidP="0093738D">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C56136" w:rsidRPr="00AA35E9" w14:paraId="54FE5FC3" w14:textId="77777777" w:rsidTr="00352C52">
      <w:tc>
        <w:tcPr>
          <w:tcW w:w="4820" w:type="dxa"/>
          <w:shd w:val="clear" w:color="auto" w:fill="auto"/>
        </w:tcPr>
        <w:p w14:paraId="6D505725"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14:paraId="3E2C27B1" w14:textId="77777777" w:rsidR="00C56136" w:rsidRPr="00BF309C" w:rsidRDefault="00C56136" w:rsidP="00DB50E5">
          <w:pPr>
            <w:pStyle w:val="Kopfzeile"/>
            <w:spacing w:before="120"/>
            <w:rPr>
              <w:sz w:val="20"/>
              <w:szCs w:val="20"/>
            </w:rPr>
          </w:pPr>
          <w:r>
            <w:rPr>
              <w:sz w:val="20"/>
              <w:szCs w:val="20"/>
            </w:rPr>
            <w:t>Capitolo 4: allegato 4.5</w:t>
          </w:r>
        </w:p>
      </w:tc>
      <w:tc>
        <w:tcPr>
          <w:tcW w:w="1134" w:type="dxa"/>
          <w:shd w:val="clear" w:color="auto" w:fill="auto"/>
        </w:tcPr>
        <w:p w14:paraId="3EFB97E1"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33</w:t>
          </w:r>
          <w:r w:rsidRPr="00BF309C">
            <w:rPr>
              <w:sz w:val="20"/>
              <w:szCs w:val="20"/>
            </w:rPr>
            <w:fldChar w:fldCharType="end"/>
          </w:r>
        </w:p>
      </w:tc>
    </w:tr>
  </w:tbl>
  <w:p w14:paraId="3DACB18D" w14:textId="77777777" w:rsidR="00C56136" w:rsidRDefault="00C56136" w:rsidP="0093738D">
    <w:pPr>
      <w:pStyle w:val="Kopfzeil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30D83FB2" w14:textId="77777777" w:rsidTr="00D2056F">
      <w:tc>
        <w:tcPr>
          <w:tcW w:w="4820" w:type="dxa"/>
          <w:shd w:val="clear" w:color="auto" w:fill="auto"/>
        </w:tcPr>
        <w:p w14:paraId="7DFB67D0"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30CAA36E" w14:textId="77777777" w:rsidR="00C56136" w:rsidRDefault="00C56136" w:rsidP="00376D29">
          <w:pPr>
            <w:pStyle w:val="Kopfzeile"/>
            <w:spacing w:before="120"/>
            <w:rPr>
              <w:sz w:val="20"/>
              <w:szCs w:val="20"/>
            </w:rPr>
          </w:pPr>
          <w:r>
            <w:rPr>
              <w:sz w:val="20"/>
              <w:szCs w:val="20"/>
            </w:rPr>
            <w:t>Capitolo 4: allegato 4.6</w:t>
          </w:r>
        </w:p>
        <w:p w14:paraId="68EC7904" w14:textId="77777777" w:rsidR="00C56136" w:rsidRPr="00BF309C" w:rsidRDefault="00C56136" w:rsidP="00DB50E5">
          <w:pPr>
            <w:pStyle w:val="Kopfzeile"/>
            <w:spacing w:before="120"/>
            <w:rPr>
              <w:sz w:val="20"/>
              <w:szCs w:val="20"/>
            </w:rPr>
          </w:pPr>
        </w:p>
      </w:tc>
      <w:tc>
        <w:tcPr>
          <w:tcW w:w="992" w:type="dxa"/>
          <w:shd w:val="clear" w:color="auto" w:fill="auto"/>
        </w:tcPr>
        <w:p w14:paraId="52EB8849"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35</w:t>
          </w:r>
          <w:r w:rsidRPr="00BF309C">
            <w:rPr>
              <w:sz w:val="20"/>
              <w:szCs w:val="20"/>
            </w:rPr>
            <w:fldChar w:fldCharType="end"/>
          </w:r>
        </w:p>
      </w:tc>
    </w:tr>
  </w:tbl>
  <w:p w14:paraId="73106E12" w14:textId="77777777" w:rsidR="00C56136" w:rsidRDefault="00C56136" w:rsidP="0093738D">
    <w:pPr>
      <w:pStyle w:val="Kopfzeil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C56136" w:rsidRPr="00AA35E9" w14:paraId="34BDC6A3" w14:textId="77777777" w:rsidTr="00D2056F">
      <w:tc>
        <w:tcPr>
          <w:tcW w:w="4820" w:type="dxa"/>
          <w:shd w:val="clear" w:color="auto" w:fill="auto"/>
        </w:tcPr>
        <w:p w14:paraId="4EA1DB90"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14:paraId="32710F5C" w14:textId="77777777" w:rsidR="00C56136" w:rsidRDefault="00C56136" w:rsidP="00E8022C">
          <w:pPr>
            <w:pStyle w:val="Kopfzeile"/>
            <w:spacing w:before="120"/>
            <w:rPr>
              <w:sz w:val="20"/>
              <w:szCs w:val="20"/>
            </w:rPr>
          </w:pPr>
          <w:r>
            <w:rPr>
              <w:sz w:val="20"/>
              <w:szCs w:val="20"/>
            </w:rPr>
            <w:t>Capitolo 4: allegato 4.8</w:t>
          </w:r>
        </w:p>
        <w:p w14:paraId="3667136A" w14:textId="77777777" w:rsidR="00C56136" w:rsidRPr="00BF309C" w:rsidRDefault="00C56136" w:rsidP="00DB50E5">
          <w:pPr>
            <w:pStyle w:val="Kopfzeile"/>
            <w:spacing w:before="120"/>
            <w:rPr>
              <w:sz w:val="20"/>
              <w:szCs w:val="20"/>
            </w:rPr>
          </w:pPr>
        </w:p>
      </w:tc>
      <w:tc>
        <w:tcPr>
          <w:tcW w:w="1134" w:type="dxa"/>
          <w:shd w:val="clear" w:color="auto" w:fill="auto"/>
        </w:tcPr>
        <w:p w14:paraId="2B609EED" w14:textId="77777777"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38</w:t>
          </w:r>
          <w:r w:rsidRPr="00BF309C">
            <w:rPr>
              <w:sz w:val="20"/>
              <w:szCs w:val="20"/>
            </w:rPr>
            <w:fldChar w:fldCharType="end"/>
          </w:r>
        </w:p>
      </w:tc>
    </w:tr>
  </w:tbl>
  <w:p w14:paraId="6F7A1B33" w14:textId="77777777" w:rsidR="00C56136" w:rsidRDefault="00C56136" w:rsidP="0093738D">
    <w:pPr>
      <w:pStyle w:val="Kopfzeil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2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42"/>
    </w:tblGrid>
    <w:tr w:rsidR="00C56136" w:rsidRPr="00AA35E9" w14:paraId="5F758085" w14:textId="77777777" w:rsidTr="00D2056F">
      <w:tc>
        <w:tcPr>
          <w:tcW w:w="4820" w:type="dxa"/>
          <w:shd w:val="clear" w:color="auto" w:fill="auto"/>
        </w:tcPr>
        <w:p w14:paraId="5480D6A9"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6DB7FECA" w14:textId="77777777" w:rsidR="00C56136" w:rsidRPr="002A1B68" w:rsidRDefault="00C56136" w:rsidP="00C17DFB">
          <w:pPr>
            <w:pStyle w:val="Kopfzeile"/>
            <w:spacing w:before="120"/>
            <w:rPr>
              <w:sz w:val="20"/>
              <w:szCs w:val="20"/>
            </w:rPr>
          </w:pPr>
          <w:r>
            <w:rPr>
              <w:sz w:val="20"/>
              <w:szCs w:val="20"/>
            </w:rPr>
            <w:t>Capitolo 5: Rapporti di formazione</w:t>
          </w:r>
        </w:p>
      </w:tc>
      <w:tc>
        <w:tcPr>
          <w:tcW w:w="942" w:type="dxa"/>
          <w:shd w:val="clear" w:color="auto" w:fill="auto"/>
        </w:tcPr>
        <w:p w14:paraId="46B66CB7" w14:textId="77777777"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40</w:t>
          </w:r>
          <w:r w:rsidRPr="002A1B68">
            <w:rPr>
              <w:sz w:val="20"/>
              <w:szCs w:val="20"/>
            </w:rPr>
            <w:fldChar w:fldCharType="end"/>
          </w:r>
        </w:p>
      </w:tc>
    </w:tr>
  </w:tbl>
  <w:p w14:paraId="39D05891" w14:textId="77777777" w:rsidR="00C56136" w:rsidRDefault="00C56136" w:rsidP="0093738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E1639" w14:textId="77777777" w:rsidR="00352C52" w:rsidRDefault="00352C52">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7ADA3E6A" w14:textId="77777777" w:rsidTr="00D2056F">
      <w:tc>
        <w:tcPr>
          <w:tcW w:w="4820" w:type="dxa"/>
          <w:shd w:val="clear" w:color="auto" w:fill="auto"/>
        </w:tcPr>
        <w:p w14:paraId="73B75255"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5ADE80C9" w14:textId="77777777" w:rsidR="00C56136" w:rsidRPr="002A1B68" w:rsidRDefault="00D067B9" w:rsidP="00B25A2D">
          <w:pPr>
            <w:pStyle w:val="Kopfzeile"/>
            <w:spacing w:before="120"/>
            <w:rPr>
              <w:sz w:val="20"/>
              <w:szCs w:val="20"/>
            </w:rPr>
          </w:pPr>
          <w:r>
            <w:rPr>
              <w:sz w:val="20"/>
              <w:szCs w:val="20"/>
            </w:rPr>
            <w:t>Capitolo</w:t>
          </w:r>
          <w:r w:rsidR="00C56136" w:rsidRPr="002A1B68">
            <w:rPr>
              <w:sz w:val="20"/>
              <w:szCs w:val="20"/>
            </w:rPr>
            <w:t xml:space="preserve"> </w:t>
          </w:r>
          <w:r w:rsidR="00C56136">
            <w:rPr>
              <w:sz w:val="20"/>
              <w:szCs w:val="20"/>
            </w:rPr>
            <w:t xml:space="preserve">5: </w:t>
          </w:r>
          <w:r w:rsidR="00B25A2D">
            <w:rPr>
              <w:sz w:val="20"/>
              <w:szCs w:val="20"/>
            </w:rPr>
            <w:t>allegato 5.1</w:t>
          </w:r>
        </w:p>
      </w:tc>
      <w:tc>
        <w:tcPr>
          <w:tcW w:w="992" w:type="dxa"/>
          <w:shd w:val="clear" w:color="auto" w:fill="auto"/>
        </w:tcPr>
        <w:p w14:paraId="24FF8D3E" w14:textId="77777777"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44</w:t>
          </w:r>
          <w:r w:rsidRPr="002A1B68">
            <w:rPr>
              <w:sz w:val="20"/>
              <w:szCs w:val="20"/>
            </w:rPr>
            <w:fldChar w:fldCharType="end"/>
          </w:r>
        </w:p>
      </w:tc>
    </w:tr>
  </w:tbl>
  <w:p w14:paraId="21995FDF" w14:textId="77777777" w:rsidR="00C56136" w:rsidRDefault="00C56136" w:rsidP="0093738D">
    <w:pPr>
      <w:pStyle w:val="Kopfzeil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B25A2D" w:rsidRPr="00AA35E9" w14:paraId="2A798DE8" w14:textId="77777777" w:rsidTr="00D2056F">
      <w:tc>
        <w:tcPr>
          <w:tcW w:w="4820" w:type="dxa"/>
          <w:shd w:val="clear" w:color="auto" w:fill="auto"/>
        </w:tcPr>
        <w:p w14:paraId="52EE328B" w14:textId="77777777" w:rsidR="00B25A2D" w:rsidRPr="00C87015" w:rsidRDefault="00B25A2D"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14:paraId="1715E91F" w14:textId="77777777" w:rsidR="00B25A2D" w:rsidRPr="002A1B68" w:rsidRDefault="00D067B9" w:rsidP="00B25A2D">
          <w:pPr>
            <w:pStyle w:val="Kopfzeile"/>
            <w:spacing w:before="120"/>
            <w:rPr>
              <w:sz w:val="20"/>
              <w:szCs w:val="20"/>
            </w:rPr>
          </w:pPr>
          <w:r>
            <w:rPr>
              <w:sz w:val="20"/>
              <w:szCs w:val="20"/>
            </w:rPr>
            <w:t>Capitolo</w:t>
          </w:r>
          <w:r w:rsidR="00B25A2D" w:rsidRPr="002A1B68">
            <w:rPr>
              <w:sz w:val="20"/>
              <w:szCs w:val="20"/>
            </w:rPr>
            <w:t xml:space="preserve"> </w:t>
          </w:r>
          <w:r w:rsidR="00B25A2D">
            <w:rPr>
              <w:sz w:val="20"/>
              <w:szCs w:val="20"/>
            </w:rPr>
            <w:t>5: allegato 5.2</w:t>
          </w:r>
        </w:p>
      </w:tc>
      <w:tc>
        <w:tcPr>
          <w:tcW w:w="1134" w:type="dxa"/>
          <w:shd w:val="clear" w:color="auto" w:fill="auto"/>
        </w:tcPr>
        <w:p w14:paraId="3E9D0FF2" w14:textId="77777777" w:rsidR="00B25A2D" w:rsidRPr="002A1B68" w:rsidRDefault="00B25A2D"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45</w:t>
          </w:r>
          <w:r w:rsidRPr="002A1B68">
            <w:rPr>
              <w:sz w:val="20"/>
              <w:szCs w:val="20"/>
            </w:rPr>
            <w:fldChar w:fldCharType="end"/>
          </w:r>
        </w:p>
      </w:tc>
    </w:tr>
  </w:tbl>
  <w:p w14:paraId="1445D2B4" w14:textId="77777777" w:rsidR="00B25A2D" w:rsidRDefault="00B25A2D" w:rsidP="0093738D">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527F80B0" w14:textId="77777777" w:rsidTr="00D2056F">
      <w:tc>
        <w:tcPr>
          <w:tcW w:w="4820" w:type="dxa"/>
          <w:shd w:val="clear" w:color="auto" w:fill="auto"/>
        </w:tcPr>
        <w:p w14:paraId="0162EFAB"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4B912B3E" w14:textId="77777777" w:rsidR="00C56136" w:rsidRPr="005D3249" w:rsidRDefault="00B25A2D" w:rsidP="00940F3B">
          <w:pPr>
            <w:pStyle w:val="Kopfzeile"/>
            <w:spacing w:before="120"/>
            <w:rPr>
              <w:sz w:val="20"/>
              <w:szCs w:val="20"/>
              <w:lang w:val="it-IT"/>
            </w:rPr>
          </w:pPr>
          <w:r>
            <w:rPr>
              <w:sz w:val="20"/>
              <w:szCs w:val="20"/>
              <w:lang w:val="it-IT"/>
            </w:rPr>
            <w:t xml:space="preserve">Capitolo 6: Azienda formatrice / </w:t>
          </w:r>
          <w:r>
            <w:rPr>
              <w:sz w:val="20"/>
              <w:szCs w:val="20"/>
              <w:lang w:val="it-IT"/>
            </w:rPr>
            <w:br/>
            <w:t>Contratto di tirocinio</w:t>
          </w:r>
        </w:p>
      </w:tc>
      <w:tc>
        <w:tcPr>
          <w:tcW w:w="992" w:type="dxa"/>
          <w:shd w:val="clear" w:color="auto" w:fill="auto"/>
        </w:tcPr>
        <w:p w14:paraId="1B34C53D" w14:textId="77777777"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46</w:t>
          </w:r>
          <w:r w:rsidRPr="002A1B68">
            <w:rPr>
              <w:sz w:val="20"/>
              <w:szCs w:val="20"/>
            </w:rPr>
            <w:fldChar w:fldCharType="end"/>
          </w:r>
        </w:p>
      </w:tc>
    </w:tr>
  </w:tbl>
  <w:p w14:paraId="0078BD61" w14:textId="77777777" w:rsidR="00C56136" w:rsidRDefault="00C56136" w:rsidP="0093738D">
    <w:pPr>
      <w:pStyle w:val="Kopfzeil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74352B76" w14:textId="77777777" w:rsidTr="00D2056F">
      <w:tc>
        <w:tcPr>
          <w:tcW w:w="4820" w:type="dxa"/>
          <w:shd w:val="clear" w:color="auto" w:fill="auto"/>
        </w:tcPr>
        <w:p w14:paraId="01732FE1"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3B0069B9" w14:textId="77777777" w:rsidR="00C56136" w:rsidRPr="002A1B68" w:rsidRDefault="00B25A2D" w:rsidP="00931205">
          <w:pPr>
            <w:pStyle w:val="Kopfzeile"/>
            <w:spacing w:before="120"/>
            <w:rPr>
              <w:sz w:val="20"/>
              <w:szCs w:val="20"/>
            </w:rPr>
          </w:pPr>
          <w:r>
            <w:rPr>
              <w:sz w:val="20"/>
              <w:szCs w:val="20"/>
            </w:rPr>
            <w:t>Capitolo 7: Corsi interaziendali (CI)</w:t>
          </w:r>
        </w:p>
      </w:tc>
      <w:tc>
        <w:tcPr>
          <w:tcW w:w="992" w:type="dxa"/>
          <w:shd w:val="clear" w:color="auto" w:fill="auto"/>
        </w:tcPr>
        <w:p w14:paraId="19E4A907" w14:textId="77777777"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47</w:t>
          </w:r>
          <w:r w:rsidRPr="002A1B68">
            <w:rPr>
              <w:sz w:val="20"/>
              <w:szCs w:val="20"/>
            </w:rPr>
            <w:fldChar w:fldCharType="end"/>
          </w:r>
        </w:p>
      </w:tc>
    </w:tr>
  </w:tbl>
  <w:p w14:paraId="36D1375E" w14:textId="77777777" w:rsidR="00C56136" w:rsidRDefault="00C56136" w:rsidP="0093738D">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43AC22E3" w14:textId="77777777" w:rsidTr="00D2056F">
      <w:tc>
        <w:tcPr>
          <w:tcW w:w="4820" w:type="dxa"/>
          <w:shd w:val="clear" w:color="auto" w:fill="auto"/>
        </w:tcPr>
        <w:p w14:paraId="7AE4CE22"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36C4E484" w14:textId="77777777" w:rsidR="00C56136" w:rsidRPr="002A1B68" w:rsidRDefault="00B25A2D" w:rsidP="00931205">
          <w:pPr>
            <w:pStyle w:val="Kopfzeile"/>
            <w:spacing w:before="120"/>
            <w:rPr>
              <w:sz w:val="20"/>
              <w:szCs w:val="20"/>
            </w:rPr>
          </w:pPr>
          <w:r>
            <w:rPr>
              <w:sz w:val="20"/>
              <w:szCs w:val="20"/>
            </w:rPr>
            <w:t>Capitolo 8: Scuola professionale</w:t>
          </w:r>
        </w:p>
      </w:tc>
      <w:tc>
        <w:tcPr>
          <w:tcW w:w="992" w:type="dxa"/>
          <w:shd w:val="clear" w:color="auto" w:fill="auto"/>
        </w:tcPr>
        <w:p w14:paraId="3A7F60AA" w14:textId="77777777"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48</w:t>
          </w:r>
          <w:r w:rsidRPr="002A1B68">
            <w:rPr>
              <w:sz w:val="20"/>
              <w:szCs w:val="20"/>
            </w:rPr>
            <w:fldChar w:fldCharType="end"/>
          </w:r>
        </w:p>
      </w:tc>
    </w:tr>
  </w:tbl>
  <w:p w14:paraId="3DC34318" w14:textId="77777777" w:rsidR="00C56136" w:rsidRDefault="00C56136" w:rsidP="0093738D">
    <w:pPr>
      <w:pStyle w:val="Kopfzeile"/>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B25A2D" w:rsidRPr="00AA35E9" w14:paraId="34F9FFD2" w14:textId="77777777" w:rsidTr="00D2056F">
      <w:tc>
        <w:tcPr>
          <w:tcW w:w="4820" w:type="dxa"/>
          <w:shd w:val="clear" w:color="auto" w:fill="auto"/>
        </w:tcPr>
        <w:p w14:paraId="047AE860" w14:textId="77777777" w:rsidR="00B25A2D" w:rsidRPr="00C87015" w:rsidRDefault="00B25A2D"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tcPr>
        <w:p w14:paraId="7A316252" w14:textId="77777777" w:rsidR="00B25A2D" w:rsidRDefault="00B25A2D" w:rsidP="009076DD">
          <w:pPr>
            <w:pStyle w:val="Kopfzeile"/>
            <w:spacing w:before="120"/>
            <w:rPr>
              <w:sz w:val="20"/>
              <w:szCs w:val="20"/>
            </w:rPr>
          </w:pPr>
          <w:r>
            <w:rPr>
              <w:sz w:val="20"/>
              <w:szCs w:val="20"/>
            </w:rPr>
            <w:t>Capitolo 9: Informazioni dell’associazione professionale</w:t>
          </w:r>
        </w:p>
      </w:tc>
      <w:tc>
        <w:tcPr>
          <w:tcW w:w="992" w:type="dxa"/>
          <w:shd w:val="clear" w:color="auto" w:fill="auto"/>
        </w:tcPr>
        <w:p w14:paraId="5395CD83" w14:textId="77777777" w:rsidR="00B25A2D" w:rsidRPr="002A1B68" w:rsidRDefault="00B25A2D"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49</w:t>
          </w:r>
          <w:r w:rsidRPr="002A1B68">
            <w:rPr>
              <w:sz w:val="20"/>
              <w:szCs w:val="20"/>
            </w:rPr>
            <w:fldChar w:fldCharType="end"/>
          </w:r>
        </w:p>
      </w:tc>
    </w:tr>
  </w:tbl>
  <w:p w14:paraId="75D7DDF9" w14:textId="77777777" w:rsidR="00C56136" w:rsidRDefault="00C56136" w:rsidP="0093738D">
    <w:pPr>
      <w:pStyle w:val="Kopfzeil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19E01890" w14:textId="77777777" w:rsidTr="00D2056F">
      <w:tc>
        <w:tcPr>
          <w:tcW w:w="4820" w:type="dxa"/>
          <w:shd w:val="clear" w:color="auto" w:fill="auto"/>
        </w:tcPr>
        <w:p w14:paraId="39FE90A5"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75FFDE88" w14:textId="77777777" w:rsidR="00C56136" w:rsidRPr="002A1B68" w:rsidRDefault="00D067B9" w:rsidP="00931205">
          <w:pPr>
            <w:pStyle w:val="Kopfzeile"/>
            <w:spacing w:before="120"/>
            <w:rPr>
              <w:sz w:val="20"/>
              <w:szCs w:val="20"/>
            </w:rPr>
          </w:pPr>
          <w:r>
            <w:rPr>
              <w:sz w:val="20"/>
              <w:szCs w:val="20"/>
            </w:rPr>
            <w:t>Capitolo</w:t>
          </w:r>
          <w:r w:rsidR="00C56136" w:rsidRPr="002A1B68">
            <w:rPr>
              <w:sz w:val="20"/>
              <w:szCs w:val="20"/>
            </w:rPr>
            <w:t xml:space="preserve"> </w:t>
          </w:r>
          <w:r w:rsidR="00C56136">
            <w:rPr>
              <w:sz w:val="20"/>
              <w:szCs w:val="20"/>
            </w:rPr>
            <w:t>10: Glossar</w:t>
          </w:r>
          <w:r>
            <w:rPr>
              <w:sz w:val="20"/>
              <w:szCs w:val="20"/>
            </w:rPr>
            <w:t>io</w:t>
          </w:r>
        </w:p>
      </w:tc>
      <w:tc>
        <w:tcPr>
          <w:tcW w:w="992" w:type="dxa"/>
          <w:shd w:val="clear" w:color="auto" w:fill="auto"/>
        </w:tcPr>
        <w:p w14:paraId="74090A61" w14:textId="77777777"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52</w:t>
          </w:r>
          <w:r w:rsidRPr="002A1B68">
            <w:rPr>
              <w:sz w:val="20"/>
              <w:szCs w:val="20"/>
            </w:rPr>
            <w:fldChar w:fldCharType="end"/>
          </w:r>
        </w:p>
      </w:tc>
    </w:tr>
  </w:tbl>
  <w:p w14:paraId="451B0063" w14:textId="77777777" w:rsidR="00C56136" w:rsidRDefault="00C56136" w:rsidP="0093738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0EAB9" w14:textId="77777777" w:rsidR="00C56136" w:rsidRDefault="00C56136">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5E169BA9" w14:textId="77777777" w:rsidTr="00563E45">
      <w:tc>
        <w:tcPr>
          <w:tcW w:w="4820" w:type="dxa"/>
          <w:shd w:val="clear" w:color="auto" w:fill="auto"/>
        </w:tcPr>
        <w:p w14:paraId="79F50044"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tcPr>
        <w:p w14:paraId="47182165" w14:textId="77777777" w:rsidR="00C56136" w:rsidRDefault="00C56136" w:rsidP="00C56136">
          <w:pPr>
            <w:pStyle w:val="Kopfzeile"/>
            <w:spacing w:before="120"/>
            <w:rPr>
              <w:sz w:val="20"/>
              <w:szCs w:val="20"/>
              <w:lang w:val="it-IT"/>
            </w:rPr>
          </w:pPr>
          <w:r>
            <w:rPr>
              <w:sz w:val="20"/>
              <w:szCs w:val="20"/>
              <w:lang w:val="it-IT"/>
            </w:rPr>
            <w:t>Introduzione per la persona in formazione</w:t>
          </w:r>
        </w:p>
      </w:tc>
      <w:tc>
        <w:tcPr>
          <w:tcW w:w="992" w:type="dxa"/>
          <w:shd w:val="clear" w:color="auto" w:fill="auto"/>
        </w:tcPr>
        <w:p w14:paraId="03C600BA" w14:textId="77777777" w:rsidR="00C56136" w:rsidRPr="000C0424" w:rsidRDefault="00C56136" w:rsidP="00DB50E5">
          <w:pPr>
            <w:pStyle w:val="Kopfzeile"/>
            <w:spacing w:before="120"/>
            <w:ind w:right="-113"/>
            <w:jc w:val="right"/>
            <w:rPr>
              <w:sz w:val="20"/>
              <w:szCs w:val="20"/>
            </w:rPr>
          </w:pPr>
        </w:p>
      </w:tc>
    </w:tr>
  </w:tbl>
  <w:p w14:paraId="245E9629" w14:textId="77777777" w:rsidR="00C56136" w:rsidRDefault="00C56136" w:rsidP="0093738D">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6F55C" w14:textId="77777777" w:rsidR="00C56136" w:rsidRDefault="00C56136" w:rsidP="003435A5">
    <w:pPr>
      <w:pStyle w:val="Kopfzeile"/>
    </w:pPr>
    <w:r>
      <w:tab/>
    </w:r>
  </w:p>
  <w:p w14:paraId="730F762D" w14:textId="77777777" w:rsidR="00C56136" w:rsidRDefault="00C56136">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14:paraId="29AD4D0D" w14:textId="77777777" w:rsidTr="00563E45">
      <w:tc>
        <w:tcPr>
          <w:tcW w:w="4820" w:type="dxa"/>
          <w:shd w:val="clear" w:color="auto" w:fill="auto"/>
        </w:tcPr>
        <w:p w14:paraId="1DA3CFC7"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tcPr>
        <w:p w14:paraId="3066BB2B" w14:textId="77777777" w:rsidR="00C56136" w:rsidRPr="00A01BA1" w:rsidRDefault="00C56136" w:rsidP="00C56136">
          <w:pPr>
            <w:pStyle w:val="Kopfzeile"/>
            <w:spacing w:before="120"/>
            <w:rPr>
              <w:sz w:val="20"/>
              <w:szCs w:val="20"/>
              <w:lang w:val="it-IT"/>
            </w:rPr>
          </w:pPr>
          <w:r>
            <w:rPr>
              <w:sz w:val="20"/>
              <w:szCs w:val="20"/>
              <w:lang w:val="it-IT"/>
            </w:rPr>
            <w:t>Capitolo 1: I compiti durante la formazione professionale di base</w:t>
          </w:r>
        </w:p>
      </w:tc>
      <w:tc>
        <w:tcPr>
          <w:tcW w:w="992" w:type="dxa"/>
          <w:shd w:val="clear" w:color="auto" w:fill="auto"/>
        </w:tcPr>
        <w:p w14:paraId="70272B19" w14:textId="77777777" w:rsidR="00C56136" w:rsidRPr="000C0424" w:rsidRDefault="00C56136" w:rsidP="00DB50E5">
          <w:pPr>
            <w:pStyle w:val="Kopfzeile"/>
            <w:spacing w:before="120"/>
            <w:ind w:right="-113"/>
            <w:jc w:val="right"/>
            <w:rPr>
              <w:sz w:val="20"/>
              <w:szCs w:val="20"/>
            </w:rPr>
          </w:pPr>
          <w:r>
            <w:rPr>
              <w:sz w:val="20"/>
              <w:szCs w:val="20"/>
            </w:rPr>
            <w:t xml:space="preserve">Pagina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5C7CD7" w:rsidRPr="005C7CD7">
            <w:rPr>
              <w:noProof/>
              <w:sz w:val="20"/>
              <w:szCs w:val="20"/>
              <w:lang w:val="de-DE"/>
            </w:rPr>
            <w:t>2</w:t>
          </w:r>
          <w:r w:rsidRPr="00EC574B">
            <w:rPr>
              <w:sz w:val="20"/>
              <w:szCs w:val="20"/>
            </w:rPr>
            <w:fldChar w:fldCharType="end"/>
          </w:r>
        </w:p>
      </w:tc>
    </w:tr>
  </w:tbl>
  <w:p w14:paraId="7871C602" w14:textId="77777777" w:rsidR="00C56136" w:rsidRDefault="00C56136" w:rsidP="0093738D">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563E45" w14:paraId="760B2CC1" w14:textId="77777777" w:rsidTr="005C75A7">
      <w:trPr>
        <w:trHeight w:val="680"/>
      </w:trPr>
      <w:tc>
        <w:tcPr>
          <w:tcW w:w="4820" w:type="dxa"/>
          <w:shd w:val="clear" w:color="auto" w:fill="auto"/>
        </w:tcPr>
        <w:p w14:paraId="321A7648" w14:textId="77777777"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14:paraId="3C3878A1" w14:textId="77777777" w:rsidR="00C56136" w:rsidRPr="005D3249" w:rsidRDefault="00C56136" w:rsidP="00DB50E5">
          <w:pPr>
            <w:pStyle w:val="Kopfzeile"/>
            <w:spacing w:before="120"/>
            <w:rPr>
              <w:sz w:val="20"/>
              <w:szCs w:val="20"/>
              <w:lang w:val="it-IT"/>
            </w:rPr>
          </w:pPr>
          <w:r>
            <w:rPr>
              <w:sz w:val="20"/>
              <w:szCs w:val="20"/>
              <w:lang w:val="it-IT"/>
            </w:rPr>
            <w:t>Capitolo 2: Le basi della formazione</w:t>
          </w:r>
          <w:r w:rsidRPr="005D3249">
            <w:rPr>
              <w:sz w:val="20"/>
              <w:szCs w:val="20"/>
              <w:lang w:val="it-IT"/>
            </w:rPr>
            <w:br/>
          </w:r>
        </w:p>
      </w:tc>
      <w:tc>
        <w:tcPr>
          <w:tcW w:w="992" w:type="dxa"/>
          <w:shd w:val="clear" w:color="auto" w:fill="auto"/>
        </w:tcPr>
        <w:p w14:paraId="5D789579" w14:textId="77777777" w:rsidR="00C56136" w:rsidRPr="00563E45" w:rsidRDefault="00C56136" w:rsidP="00DB50E5">
          <w:pPr>
            <w:pStyle w:val="Kopfzeile"/>
            <w:spacing w:before="120"/>
            <w:ind w:right="-113"/>
            <w:jc w:val="right"/>
            <w:rPr>
              <w:sz w:val="20"/>
              <w:szCs w:val="20"/>
              <w:lang w:val="fr-CH"/>
            </w:rPr>
          </w:pPr>
          <w:r w:rsidRPr="00563E45">
            <w:rPr>
              <w:sz w:val="20"/>
              <w:szCs w:val="20"/>
              <w:lang w:val="fr-CH"/>
            </w:rPr>
            <w:t xml:space="preserve">Pagina </w:t>
          </w:r>
          <w:r w:rsidRPr="00EC574B">
            <w:rPr>
              <w:sz w:val="20"/>
              <w:szCs w:val="20"/>
            </w:rPr>
            <w:fldChar w:fldCharType="begin"/>
          </w:r>
          <w:r w:rsidRPr="00563E45">
            <w:rPr>
              <w:sz w:val="20"/>
              <w:szCs w:val="20"/>
              <w:lang w:val="fr-CH"/>
            </w:rPr>
            <w:instrText>PAGE   \* MERGEFORMAT</w:instrText>
          </w:r>
          <w:r w:rsidRPr="00EC574B">
            <w:rPr>
              <w:sz w:val="20"/>
              <w:szCs w:val="20"/>
            </w:rPr>
            <w:fldChar w:fldCharType="separate"/>
          </w:r>
          <w:r w:rsidR="005C7CD7">
            <w:rPr>
              <w:noProof/>
              <w:sz w:val="20"/>
              <w:szCs w:val="20"/>
              <w:lang w:val="fr-CH"/>
            </w:rPr>
            <w:t>4</w:t>
          </w:r>
          <w:r w:rsidRPr="00EC574B">
            <w:rPr>
              <w:sz w:val="20"/>
              <w:szCs w:val="20"/>
            </w:rPr>
            <w:fldChar w:fldCharType="end"/>
          </w:r>
        </w:p>
      </w:tc>
    </w:tr>
  </w:tbl>
  <w:p w14:paraId="25C0D43D" w14:textId="77777777" w:rsidR="00C56136" w:rsidRPr="00563E45" w:rsidRDefault="00C56136" w:rsidP="0093738D">
    <w:pPr>
      <w:pStyle w:val="Kopfzeile"/>
      <w:rPr>
        <w:lang w:val="fr-CH"/>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9C6A5" w14:textId="77777777" w:rsidR="00C56136" w:rsidRDefault="00C56136" w:rsidP="003435A5">
    <w:pPr>
      <w:pStyle w:val="Kopfzeile"/>
    </w:pPr>
    <w:r>
      <w:tab/>
    </w:r>
  </w:p>
  <w:p w14:paraId="099680E3" w14:textId="77777777" w:rsidR="00C56136" w:rsidRDefault="00C5613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in;height:900pt;visibility:visible" o:bullet="t">
        <v:imagedata r:id="rId1" o:title="" croptop="16644f" cropbottom="34745f" cropleft="6935f" cropright="49759f"/>
      </v:shape>
    </w:pict>
  </w:numPicBullet>
  <w:abstractNum w:abstractNumId="0" w15:restartNumberingAfterBreak="0">
    <w:nsid w:val="00000007"/>
    <w:multiLevelType w:val="singleLevel"/>
    <w:tmpl w:val="00000007"/>
    <w:name w:val="WW8Num17"/>
    <w:lvl w:ilvl="0">
      <w:start w:val="1"/>
      <w:numFmt w:val="decimal"/>
      <w:lvlText w:val="%1."/>
      <w:lvlJc w:val="left"/>
      <w:pPr>
        <w:tabs>
          <w:tab w:val="num" w:pos="0"/>
        </w:tabs>
        <w:ind w:left="720" w:hanging="360"/>
      </w:pPr>
    </w:lvl>
  </w:abstractNum>
  <w:abstractNum w:abstractNumId="1" w15:restartNumberingAfterBreak="0">
    <w:nsid w:val="00000008"/>
    <w:multiLevelType w:val="multilevel"/>
    <w:tmpl w:val="00000008"/>
    <w:name w:val="WW8Num19"/>
    <w:lvl w:ilvl="0">
      <w:start w:val="1"/>
      <w:numFmt w:val="bullet"/>
      <w:lvlText w:val=""/>
      <w:lvlJc w:val="left"/>
      <w:pPr>
        <w:tabs>
          <w:tab w:val="num" w:pos="0"/>
        </w:tabs>
        <w:ind w:left="720" w:hanging="360"/>
      </w:pPr>
      <w:rPr>
        <w:rFonts w:ascii="Symbol" w:hAnsi="Symbol" w:cs="Symbol"/>
      </w:rPr>
    </w:lvl>
    <w:lvl w:ilvl="1">
      <w:numFmt w:val="bullet"/>
      <w:lvlText w:val="-"/>
      <w:lvlJc w:val="left"/>
      <w:pPr>
        <w:tabs>
          <w:tab w:val="num" w:pos="0"/>
        </w:tabs>
        <w:ind w:left="1440" w:hanging="360"/>
      </w:pPr>
      <w:rPr>
        <w:rFonts w:ascii="Arial" w:hAnsi="Arial" w:cs="Arial"/>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9"/>
    <w:multiLevelType w:val="singleLevel"/>
    <w:tmpl w:val="00000009"/>
    <w:name w:val="WW8Num20"/>
    <w:lvl w:ilvl="0">
      <w:start w:val="1"/>
      <w:numFmt w:val="bullet"/>
      <w:lvlText w:val=""/>
      <w:lvlJc w:val="left"/>
      <w:pPr>
        <w:tabs>
          <w:tab w:val="num" w:pos="0"/>
        </w:tabs>
        <w:ind w:left="786" w:hanging="360"/>
      </w:pPr>
      <w:rPr>
        <w:rFonts w:ascii="Symbol" w:hAnsi="Symbol" w:cs="Symbol"/>
      </w:rPr>
    </w:lvl>
  </w:abstractNum>
  <w:abstractNum w:abstractNumId="3" w15:restartNumberingAfterBreak="0">
    <w:nsid w:val="0000000A"/>
    <w:multiLevelType w:val="singleLevel"/>
    <w:tmpl w:val="405A445C"/>
    <w:name w:val="WW8Num22"/>
    <w:lvl w:ilvl="0">
      <w:start w:val="1"/>
      <w:numFmt w:val="decimal"/>
      <w:lvlText w:val="%1."/>
      <w:lvlJc w:val="left"/>
      <w:pPr>
        <w:tabs>
          <w:tab w:val="num" w:pos="397"/>
        </w:tabs>
        <w:ind w:left="397" w:hanging="37"/>
      </w:pPr>
      <w:rPr>
        <w:b w:val="0"/>
      </w:rPr>
    </w:lvl>
  </w:abstractNum>
  <w:abstractNum w:abstractNumId="4" w15:restartNumberingAfterBreak="0">
    <w:nsid w:val="015A0F88"/>
    <w:multiLevelType w:val="hybridMultilevel"/>
    <w:tmpl w:val="F266CAEE"/>
    <w:lvl w:ilvl="0" w:tplc="0B40F31C">
      <w:start w:val="1"/>
      <w:numFmt w:val="bullet"/>
      <w:pStyle w:val="ListeStrichII"/>
      <w:lvlText w:val="-"/>
      <w:lvlJc w:val="left"/>
      <w:pPr>
        <w:ind w:left="1060" w:hanging="360"/>
      </w:pPr>
      <w:rPr>
        <w:rFonts w:ascii="Arial Black" w:hAnsi="Arial Black" w:hint="default"/>
        <w:b/>
        <w:i w:val="0"/>
        <w:sz w:val="22"/>
      </w:rPr>
    </w:lvl>
    <w:lvl w:ilvl="1" w:tplc="08070003" w:tentative="1">
      <w:start w:val="1"/>
      <w:numFmt w:val="bullet"/>
      <w:lvlText w:val="o"/>
      <w:lvlJc w:val="left"/>
      <w:pPr>
        <w:ind w:left="1780" w:hanging="360"/>
      </w:pPr>
      <w:rPr>
        <w:rFonts w:ascii="Courier New" w:hAnsi="Courier New" w:hint="default"/>
      </w:rPr>
    </w:lvl>
    <w:lvl w:ilvl="2" w:tplc="08070005" w:tentative="1">
      <w:start w:val="1"/>
      <w:numFmt w:val="bullet"/>
      <w:lvlText w:val=""/>
      <w:lvlJc w:val="left"/>
      <w:pPr>
        <w:ind w:left="2500" w:hanging="360"/>
      </w:pPr>
      <w:rPr>
        <w:rFonts w:ascii="Wingdings" w:hAnsi="Wingdings" w:hint="default"/>
      </w:rPr>
    </w:lvl>
    <w:lvl w:ilvl="3" w:tplc="08070001" w:tentative="1">
      <w:start w:val="1"/>
      <w:numFmt w:val="bullet"/>
      <w:lvlText w:val=""/>
      <w:lvlJc w:val="left"/>
      <w:pPr>
        <w:ind w:left="3220" w:hanging="360"/>
      </w:pPr>
      <w:rPr>
        <w:rFonts w:ascii="Symbol" w:hAnsi="Symbol" w:hint="default"/>
      </w:rPr>
    </w:lvl>
    <w:lvl w:ilvl="4" w:tplc="08070003" w:tentative="1">
      <w:start w:val="1"/>
      <w:numFmt w:val="bullet"/>
      <w:lvlText w:val="o"/>
      <w:lvlJc w:val="left"/>
      <w:pPr>
        <w:ind w:left="3940" w:hanging="360"/>
      </w:pPr>
      <w:rPr>
        <w:rFonts w:ascii="Courier New" w:hAnsi="Courier New" w:hint="default"/>
      </w:rPr>
    </w:lvl>
    <w:lvl w:ilvl="5" w:tplc="08070005" w:tentative="1">
      <w:start w:val="1"/>
      <w:numFmt w:val="bullet"/>
      <w:lvlText w:val=""/>
      <w:lvlJc w:val="left"/>
      <w:pPr>
        <w:ind w:left="4660" w:hanging="360"/>
      </w:pPr>
      <w:rPr>
        <w:rFonts w:ascii="Wingdings" w:hAnsi="Wingdings" w:hint="default"/>
      </w:rPr>
    </w:lvl>
    <w:lvl w:ilvl="6" w:tplc="08070001" w:tentative="1">
      <w:start w:val="1"/>
      <w:numFmt w:val="bullet"/>
      <w:lvlText w:val=""/>
      <w:lvlJc w:val="left"/>
      <w:pPr>
        <w:ind w:left="5380" w:hanging="360"/>
      </w:pPr>
      <w:rPr>
        <w:rFonts w:ascii="Symbol" w:hAnsi="Symbol" w:hint="default"/>
      </w:rPr>
    </w:lvl>
    <w:lvl w:ilvl="7" w:tplc="08070003" w:tentative="1">
      <w:start w:val="1"/>
      <w:numFmt w:val="bullet"/>
      <w:lvlText w:val="o"/>
      <w:lvlJc w:val="left"/>
      <w:pPr>
        <w:ind w:left="6100" w:hanging="360"/>
      </w:pPr>
      <w:rPr>
        <w:rFonts w:ascii="Courier New" w:hAnsi="Courier New" w:hint="default"/>
      </w:rPr>
    </w:lvl>
    <w:lvl w:ilvl="8" w:tplc="08070005" w:tentative="1">
      <w:start w:val="1"/>
      <w:numFmt w:val="bullet"/>
      <w:lvlText w:val=""/>
      <w:lvlJc w:val="left"/>
      <w:pPr>
        <w:ind w:left="6820" w:hanging="360"/>
      </w:pPr>
      <w:rPr>
        <w:rFonts w:ascii="Wingdings" w:hAnsi="Wingdings" w:hint="default"/>
      </w:rPr>
    </w:lvl>
  </w:abstractNum>
  <w:abstractNum w:abstractNumId="5" w15:restartNumberingAfterBreak="0">
    <w:nsid w:val="0C14174F"/>
    <w:multiLevelType w:val="hybridMultilevel"/>
    <w:tmpl w:val="C2385D80"/>
    <w:lvl w:ilvl="0" w:tplc="08070001">
      <w:start w:val="1"/>
      <w:numFmt w:val="bullet"/>
      <w:lvlText w:val=""/>
      <w:lvlJc w:val="left"/>
      <w:pPr>
        <w:ind w:left="1080" w:hanging="360"/>
      </w:pPr>
      <w:rPr>
        <w:rFonts w:ascii="Symbol" w:hAnsi="Symbol"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6" w15:restartNumberingAfterBreak="0">
    <w:nsid w:val="0F2F2A94"/>
    <w:multiLevelType w:val="hybridMultilevel"/>
    <w:tmpl w:val="D414AF82"/>
    <w:lvl w:ilvl="0" w:tplc="92DC6F42">
      <w:start w:val="1"/>
      <w:numFmt w:val="bullet"/>
      <w:pStyle w:val="ListeStrichI"/>
      <w:lvlText w:val="-"/>
      <w:lvlJc w:val="left"/>
      <w:pPr>
        <w:ind w:left="720" w:hanging="360"/>
      </w:pPr>
      <w:rPr>
        <w:rFonts w:ascii="Arial Black" w:hAnsi="Arial Black" w:hint="default"/>
        <w:b/>
        <w:i w:val="0"/>
        <w:sz w:val="22"/>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9016A0B"/>
    <w:multiLevelType w:val="hybridMultilevel"/>
    <w:tmpl w:val="123E2DD0"/>
    <w:lvl w:ilvl="0" w:tplc="E0022DA4">
      <w:start w:val="1"/>
      <w:numFmt w:val="lowerLetter"/>
      <w:pStyle w:val="Listea"/>
      <w:lvlText w:val="%1)"/>
      <w:lvlJc w:val="left"/>
      <w:pPr>
        <w:ind w:left="720" w:hanging="360"/>
      </w:pPr>
      <w:rPr>
        <w:rFonts w:cs="Times New Roman"/>
      </w:rPr>
    </w:lvl>
    <w:lvl w:ilvl="1" w:tplc="08070019" w:tentative="1">
      <w:start w:val="1"/>
      <w:numFmt w:val="lowerLetter"/>
      <w:lvlText w:val="%2."/>
      <w:lvlJc w:val="left"/>
      <w:pPr>
        <w:ind w:left="1440" w:hanging="360"/>
      </w:pPr>
      <w:rPr>
        <w:rFonts w:cs="Times New Roman"/>
      </w:rPr>
    </w:lvl>
    <w:lvl w:ilvl="2" w:tplc="0807001B" w:tentative="1">
      <w:start w:val="1"/>
      <w:numFmt w:val="lowerRoman"/>
      <w:lvlText w:val="%3."/>
      <w:lvlJc w:val="right"/>
      <w:pPr>
        <w:ind w:left="2160" w:hanging="180"/>
      </w:pPr>
      <w:rPr>
        <w:rFonts w:cs="Times New Roman"/>
      </w:rPr>
    </w:lvl>
    <w:lvl w:ilvl="3" w:tplc="0807000F" w:tentative="1">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abstractNum w:abstractNumId="8" w15:restartNumberingAfterBreak="0">
    <w:nsid w:val="20B20461"/>
    <w:multiLevelType w:val="hybridMultilevel"/>
    <w:tmpl w:val="BA7EE904"/>
    <w:lvl w:ilvl="0" w:tplc="0807000F">
      <w:start w:val="1"/>
      <w:numFmt w:val="decimal"/>
      <w:lvlText w:val="%1."/>
      <w:lvlJc w:val="left"/>
      <w:pPr>
        <w:ind w:left="3337"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23B81055"/>
    <w:multiLevelType w:val="hybridMultilevel"/>
    <w:tmpl w:val="6448B11E"/>
    <w:lvl w:ilvl="0" w:tplc="F4EA52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2DCB01CA"/>
    <w:multiLevelType w:val="hybridMultilevel"/>
    <w:tmpl w:val="2682C214"/>
    <w:lvl w:ilvl="0" w:tplc="1C2657EE">
      <w:start w:val="1"/>
      <w:numFmt w:val="bullet"/>
      <w:lvlText w:val=""/>
      <w:lvlPicBulletId w:val="0"/>
      <w:lvlJc w:val="left"/>
      <w:pPr>
        <w:tabs>
          <w:tab w:val="num" w:pos="720"/>
        </w:tabs>
        <w:ind w:left="720" w:hanging="360"/>
      </w:pPr>
      <w:rPr>
        <w:rFonts w:ascii="Symbol" w:hAnsi="Symbol" w:hint="default"/>
        <w:sz w:val="30"/>
        <w:szCs w:val="30"/>
      </w:rPr>
    </w:lvl>
    <w:lvl w:ilvl="1" w:tplc="5CEEA8AE" w:tentative="1">
      <w:start w:val="1"/>
      <w:numFmt w:val="bullet"/>
      <w:lvlText w:val=""/>
      <w:lvlJc w:val="left"/>
      <w:pPr>
        <w:tabs>
          <w:tab w:val="num" w:pos="1440"/>
        </w:tabs>
        <w:ind w:left="1440" w:hanging="360"/>
      </w:pPr>
      <w:rPr>
        <w:rFonts w:ascii="Symbol" w:hAnsi="Symbol" w:hint="default"/>
      </w:rPr>
    </w:lvl>
    <w:lvl w:ilvl="2" w:tplc="BEEAB89C" w:tentative="1">
      <w:start w:val="1"/>
      <w:numFmt w:val="bullet"/>
      <w:lvlText w:val=""/>
      <w:lvlJc w:val="left"/>
      <w:pPr>
        <w:tabs>
          <w:tab w:val="num" w:pos="2160"/>
        </w:tabs>
        <w:ind w:left="2160" w:hanging="360"/>
      </w:pPr>
      <w:rPr>
        <w:rFonts w:ascii="Symbol" w:hAnsi="Symbol" w:hint="default"/>
      </w:rPr>
    </w:lvl>
    <w:lvl w:ilvl="3" w:tplc="D4E6F462" w:tentative="1">
      <w:start w:val="1"/>
      <w:numFmt w:val="bullet"/>
      <w:lvlText w:val=""/>
      <w:lvlJc w:val="left"/>
      <w:pPr>
        <w:tabs>
          <w:tab w:val="num" w:pos="2880"/>
        </w:tabs>
        <w:ind w:left="2880" w:hanging="360"/>
      </w:pPr>
      <w:rPr>
        <w:rFonts w:ascii="Symbol" w:hAnsi="Symbol" w:hint="default"/>
      </w:rPr>
    </w:lvl>
    <w:lvl w:ilvl="4" w:tplc="11F2E612" w:tentative="1">
      <w:start w:val="1"/>
      <w:numFmt w:val="bullet"/>
      <w:lvlText w:val=""/>
      <w:lvlJc w:val="left"/>
      <w:pPr>
        <w:tabs>
          <w:tab w:val="num" w:pos="3600"/>
        </w:tabs>
        <w:ind w:left="3600" w:hanging="360"/>
      </w:pPr>
      <w:rPr>
        <w:rFonts w:ascii="Symbol" w:hAnsi="Symbol" w:hint="default"/>
      </w:rPr>
    </w:lvl>
    <w:lvl w:ilvl="5" w:tplc="D1BE1370" w:tentative="1">
      <w:start w:val="1"/>
      <w:numFmt w:val="bullet"/>
      <w:lvlText w:val=""/>
      <w:lvlJc w:val="left"/>
      <w:pPr>
        <w:tabs>
          <w:tab w:val="num" w:pos="4320"/>
        </w:tabs>
        <w:ind w:left="4320" w:hanging="360"/>
      </w:pPr>
      <w:rPr>
        <w:rFonts w:ascii="Symbol" w:hAnsi="Symbol" w:hint="default"/>
      </w:rPr>
    </w:lvl>
    <w:lvl w:ilvl="6" w:tplc="F6E44B22" w:tentative="1">
      <w:start w:val="1"/>
      <w:numFmt w:val="bullet"/>
      <w:lvlText w:val=""/>
      <w:lvlJc w:val="left"/>
      <w:pPr>
        <w:tabs>
          <w:tab w:val="num" w:pos="5040"/>
        </w:tabs>
        <w:ind w:left="5040" w:hanging="360"/>
      </w:pPr>
      <w:rPr>
        <w:rFonts w:ascii="Symbol" w:hAnsi="Symbol" w:hint="default"/>
      </w:rPr>
    </w:lvl>
    <w:lvl w:ilvl="7" w:tplc="D0F84710" w:tentative="1">
      <w:start w:val="1"/>
      <w:numFmt w:val="bullet"/>
      <w:lvlText w:val=""/>
      <w:lvlJc w:val="left"/>
      <w:pPr>
        <w:tabs>
          <w:tab w:val="num" w:pos="5760"/>
        </w:tabs>
        <w:ind w:left="5760" w:hanging="360"/>
      </w:pPr>
      <w:rPr>
        <w:rFonts w:ascii="Symbol" w:hAnsi="Symbol" w:hint="default"/>
      </w:rPr>
    </w:lvl>
    <w:lvl w:ilvl="8" w:tplc="A8AC37BA"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3FE32D3B"/>
    <w:multiLevelType w:val="hybridMultilevel"/>
    <w:tmpl w:val="C8C4AC2E"/>
    <w:lvl w:ilvl="0" w:tplc="596CDCB0">
      <w:start w:val="4"/>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40B05DE5"/>
    <w:multiLevelType w:val="hybridMultilevel"/>
    <w:tmpl w:val="E886FED0"/>
    <w:lvl w:ilvl="0" w:tplc="3D44E10E">
      <w:start w:val="1"/>
      <w:numFmt w:val="bullet"/>
      <w:lvlText w:val=""/>
      <w:lvlPicBulletId w:val="0"/>
      <w:lvlJc w:val="left"/>
      <w:pPr>
        <w:tabs>
          <w:tab w:val="num" w:pos="720"/>
        </w:tabs>
        <w:ind w:left="720" w:hanging="360"/>
      </w:pPr>
      <w:rPr>
        <w:rFonts w:ascii="Symbol" w:hAnsi="Symbol" w:hint="default"/>
      </w:rPr>
    </w:lvl>
    <w:lvl w:ilvl="1" w:tplc="8EAE1EAE" w:tentative="1">
      <w:start w:val="1"/>
      <w:numFmt w:val="bullet"/>
      <w:lvlText w:val=""/>
      <w:lvlJc w:val="left"/>
      <w:pPr>
        <w:tabs>
          <w:tab w:val="num" w:pos="1440"/>
        </w:tabs>
        <w:ind w:left="1440" w:hanging="360"/>
      </w:pPr>
      <w:rPr>
        <w:rFonts w:ascii="Symbol" w:hAnsi="Symbol" w:hint="default"/>
      </w:rPr>
    </w:lvl>
    <w:lvl w:ilvl="2" w:tplc="7D083700" w:tentative="1">
      <w:start w:val="1"/>
      <w:numFmt w:val="bullet"/>
      <w:lvlText w:val=""/>
      <w:lvlJc w:val="left"/>
      <w:pPr>
        <w:tabs>
          <w:tab w:val="num" w:pos="2160"/>
        </w:tabs>
        <w:ind w:left="2160" w:hanging="360"/>
      </w:pPr>
      <w:rPr>
        <w:rFonts w:ascii="Symbol" w:hAnsi="Symbol" w:hint="default"/>
      </w:rPr>
    </w:lvl>
    <w:lvl w:ilvl="3" w:tplc="6BC02F64" w:tentative="1">
      <w:start w:val="1"/>
      <w:numFmt w:val="bullet"/>
      <w:lvlText w:val=""/>
      <w:lvlJc w:val="left"/>
      <w:pPr>
        <w:tabs>
          <w:tab w:val="num" w:pos="2880"/>
        </w:tabs>
        <w:ind w:left="2880" w:hanging="360"/>
      </w:pPr>
      <w:rPr>
        <w:rFonts w:ascii="Symbol" w:hAnsi="Symbol" w:hint="default"/>
      </w:rPr>
    </w:lvl>
    <w:lvl w:ilvl="4" w:tplc="95266E7C" w:tentative="1">
      <w:start w:val="1"/>
      <w:numFmt w:val="bullet"/>
      <w:lvlText w:val=""/>
      <w:lvlJc w:val="left"/>
      <w:pPr>
        <w:tabs>
          <w:tab w:val="num" w:pos="3600"/>
        </w:tabs>
        <w:ind w:left="3600" w:hanging="360"/>
      </w:pPr>
      <w:rPr>
        <w:rFonts w:ascii="Symbol" w:hAnsi="Symbol" w:hint="default"/>
      </w:rPr>
    </w:lvl>
    <w:lvl w:ilvl="5" w:tplc="2C484DB4" w:tentative="1">
      <w:start w:val="1"/>
      <w:numFmt w:val="bullet"/>
      <w:lvlText w:val=""/>
      <w:lvlJc w:val="left"/>
      <w:pPr>
        <w:tabs>
          <w:tab w:val="num" w:pos="4320"/>
        </w:tabs>
        <w:ind w:left="4320" w:hanging="360"/>
      </w:pPr>
      <w:rPr>
        <w:rFonts w:ascii="Symbol" w:hAnsi="Symbol" w:hint="default"/>
      </w:rPr>
    </w:lvl>
    <w:lvl w:ilvl="6" w:tplc="7B7CD9A0" w:tentative="1">
      <w:start w:val="1"/>
      <w:numFmt w:val="bullet"/>
      <w:lvlText w:val=""/>
      <w:lvlJc w:val="left"/>
      <w:pPr>
        <w:tabs>
          <w:tab w:val="num" w:pos="5040"/>
        </w:tabs>
        <w:ind w:left="5040" w:hanging="360"/>
      </w:pPr>
      <w:rPr>
        <w:rFonts w:ascii="Symbol" w:hAnsi="Symbol" w:hint="default"/>
      </w:rPr>
    </w:lvl>
    <w:lvl w:ilvl="7" w:tplc="92844518" w:tentative="1">
      <w:start w:val="1"/>
      <w:numFmt w:val="bullet"/>
      <w:lvlText w:val=""/>
      <w:lvlJc w:val="left"/>
      <w:pPr>
        <w:tabs>
          <w:tab w:val="num" w:pos="5760"/>
        </w:tabs>
        <w:ind w:left="5760" w:hanging="360"/>
      </w:pPr>
      <w:rPr>
        <w:rFonts w:ascii="Symbol" w:hAnsi="Symbol" w:hint="default"/>
      </w:rPr>
    </w:lvl>
    <w:lvl w:ilvl="8" w:tplc="2BBAC44E"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8151E11"/>
    <w:multiLevelType w:val="hybridMultilevel"/>
    <w:tmpl w:val="3318B12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4AFE30E2"/>
    <w:multiLevelType w:val="multilevel"/>
    <w:tmpl w:val="E10654CE"/>
    <w:lvl w:ilvl="0">
      <w:start w:val="1"/>
      <w:numFmt w:val="decimal"/>
      <w:pStyle w:val="Liste1"/>
      <w:suff w:val="space"/>
      <w:lvlText w:val="%1."/>
      <w:lvlJc w:val="left"/>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5" w15:restartNumberingAfterBreak="0">
    <w:nsid w:val="50C43E60"/>
    <w:multiLevelType w:val="hybridMultilevel"/>
    <w:tmpl w:val="2582792C"/>
    <w:lvl w:ilvl="0" w:tplc="17521892">
      <w:start w:val="1"/>
      <w:numFmt w:val="decimal"/>
      <w:pStyle w:val="Liste10"/>
      <w:lvlText w:val="%1)"/>
      <w:lvlJc w:val="left"/>
      <w:pPr>
        <w:ind w:left="777" w:hanging="360"/>
      </w:pPr>
      <w:rPr>
        <w:rFonts w:cs="Times New Roman"/>
      </w:rPr>
    </w:lvl>
    <w:lvl w:ilvl="1" w:tplc="08070019" w:tentative="1">
      <w:start w:val="1"/>
      <w:numFmt w:val="lowerLetter"/>
      <w:lvlText w:val="%2."/>
      <w:lvlJc w:val="left"/>
      <w:pPr>
        <w:ind w:left="1497" w:hanging="360"/>
      </w:pPr>
      <w:rPr>
        <w:rFonts w:cs="Times New Roman"/>
      </w:rPr>
    </w:lvl>
    <w:lvl w:ilvl="2" w:tplc="0807001B" w:tentative="1">
      <w:start w:val="1"/>
      <w:numFmt w:val="lowerRoman"/>
      <w:lvlText w:val="%3."/>
      <w:lvlJc w:val="right"/>
      <w:pPr>
        <w:ind w:left="2217" w:hanging="180"/>
      </w:pPr>
      <w:rPr>
        <w:rFonts w:cs="Times New Roman"/>
      </w:rPr>
    </w:lvl>
    <w:lvl w:ilvl="3" w:tplc="0807000F" w:tentative="1">
      <w:start w:val="1"/>
      <w:numFmt w:val="decimal"/>
      <w:lvlText w:val="%4."/>
      <w:lvlJc w:val="left"/>
      <w:pPr>
        <w:ind w:left="2937" w:hanging="360"/>
      </w:pPr>
      <w:rPr>
        <w:rFonts w:cs="Times New Roman"/>
      </w:rPr>
    </w:lvl>
    <w:lvl w:ilvl="4" w:tplc="08070019" w:tentative="1">
      <w:start w:val="1"/>
      <w:numFmt w:val="lowerLetter"/>
      <w:lvlText w:val="%5."/>
      <w:lvlJc w:val="left"/>
      <w:pPr>
        <w:ind w:left="3657" w:hanging="360"/>
      </w:pPr>
      <w:rPr>
        <w:rFonts w:cs="Times New Roman"/>
      </w:rPr>
    </w:lvl>
    <w:lvl w:ilvl="5" w:tplc="0807001B" w:tentative="1">
      <w:start w:val="1"/>
      <w:numFmt w:val="lowerRoman"/>
      <w:lvlText w:val="%6."/>
      <w:lvlJc w:val="right"/>
      <w:pPr>
        <w:ind w:left="4377" w:hanging="180"/>
      </w:pPr>
      <w:rPr>
        <w:rFonts w:cs="Times New Roman"/>
      </w:rPr>
    </w:lvl>
    <w:lvl w:ilvl="6" w:tplc="0807000F" w:tentative="1">
      <w:start w:val="1"/>
      <w:numFmt w:val="decimal"/>
      <w:lvlText w:val="%7."/>
      <w:lvlJc w:val="left"/>
      <w:pPr>
        <w:ind w:left="5097" w:hanging="360"/>
      </w:pPr>
      <w:rPr>
        <w:rFonts w:cs="Times New Roman"/>
      </w:rPr>
    </w:lvl>
    <w:lvl w:ilvl="7" w:tplc="08070019" w:tentative="1">
      <w:start w:val="1"/>
      <w:numFmt w:val="lowerLetter"/>
      <w:lvlText w:val="%8."/>
      <w:lvlJc w:val="left"/>
      <w:pPr>
        <w:ind w:left="5817" w:hanging="360"/>
      </w:pPr>
      <w:rPr>
        <w:rFonts w:cs="Times New Roman"/>
      </w:rPr>
    </w:lvl>
    <w:lvl w:ilvl="8" w:tplc="0807001B" w:tentative="1">
      <w:start w:val="1"/>
      <w:numFmt w:val="lowerRoman"/>
      <w:lvlText w:val="%9."/>
      <w:lvlJc w:val="right"/>
      <w:pPr>
        <w:ind w:left="6537" w:hanging="180"/>
      </w:pPr>
      <w:rPr>
        <w:rFonts w:cs="Times New Roman"/>
      </w:rPr>
    </w:lvl>
  </w:abstractNum>
  <w:abstractNum w:abstractNumId="16" w15:restartNumberingAfterBreak="0">
    <w:nsid w:val="55BB39C3"/>
    <w:multiLevelType w:val="hybridMultilevel"/>
    <w:tmpl w:val="4D5661D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583E07D0"/>
    <w:multiLevelType w:val="hybridMultilevel"/>
    <w:tmpl w:val="B4FCAC5A"/>
    <w:lvl w:ilvl="0" w:tplc="9DB47ED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15:restartNumberingAfterBreak="0">
    <w:nsid w:val="5B58795E"/>
    <w:multiLevelType w:val="hybridMultilevel"/>
    <w:tmpl w:val="D3C00CBA"/>
    <w:lvl w:ilvl="0" w:tplc="9C12DA6A">
      <w:start w:val="1"/>
      <w:numFmt w:val="bullet"/>
      <w:lvlText w:val=""/>
      <w:lvlJc w:val="left"/>
      <w:pPr>
        <w:ind w:left="720" w:hanging="360"/>
      </w:pPr>
      <w:rPr>
        <w:rFonts w:ascii="Symbol" w:hAnsi="Symbol" w:hint="default"/>
      </w:rPr>
    </w:lvl>
    <w:lvl w:ilvl="1" w:tplc="1EBA430A">
      <w:numFmt w:val="bullet"/>
      <w:lvlText w:val="-"/>
      <w:lvlJc w:val="left"/>
      <w:pPr>
        <w:ind w:left="1440" w:hanging="360"/>
      </w:pPr>
      <w:rPr>
        <w:rFonts w:ascii="Arial" w:eastAsia="Times New Roman" w:hAnsi="Arial" w:hint="default"/>
      </w:rPr>
    </w:lvl>
    <w:lvl w:ilvl="2" w:tplc="79BEF9DE">
      <w:numFmt w:val="bullet"/>
      <w:lvlText w:val="•"/>
      <w:lvlJc w:val="left"/>
      <w:pPr>
        <w:ind w:left="2160" w:hanging="360"/>
      </w:pPr>
      <w:rPr>
        <w:rFonts w:ascii="Arial" w:eastAsia="Arial" w:hAnsi="Arial" w:cs="Arial"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634A58EE"/>
    <w:multiLevelType w:val="hybridMultilevel"/>
    <w:tmpl w:val="C9C076CA"/>
    <w:lvl w:ilvl="0" w:tplc="08070001">
      <w:start w:val="1"/>
      <w:numFmt w:val="bullet"/>
      <w:lvlText w:val=""/>
      <w:lvlJc w:val="left"/>
      <w:pPr>
        <w:ind w:left="786" w:hanging="360"/>
      </w:pPr>
      <w:rPr>
        <w:rFonts w:ascii="Symbol" w:hAnsi="Symbol" w:hint="default"/>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0" w15:restartNumberingAfterBreak="0">
    <w:nsid w:val="67212DF6"/>
    <w:multiLevelType w:val="hybridMultilevel"/>
    <w:tmpl w:val="ED405498"/>
    <w:lvl w:ilvl="0" w:tplc="A22CE99C">
      <w:start w:val="1"/>
      <w:numFmt w:val="decimal"/>
      <w:lvlText w:val="%1."/>
      <w:lvlJc w:val="left"/>
      <w:pPr>
        <w:ind w:left="786" w:hanging="360"/>
      </w:pPr>
      <w:rPr>
        <w:rFonts w:ascii="Arial" w:eastAsia="Century Gothic" w:hAnsi="Arial" w:cs="Arial"/>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1" w15:restartNumberingAfterBreak="0">
    <w:nsid w:val="6DF10E91"/>
    <w:multiLevelType w:val="hybridMultilevel"/>
    <w:tmpl w:val="EC147AB4"/>
    <w:lvl w:ilvl="0" w:tplc="B3069E2A">
      <w:start w:val="1"/>
      <w:numFmt w:val="bullet"/>
      <w:lvlText w:val=""/>
      <w:lvlPicBulletId w:val="0"/>
      <w:lvlJc w:val="left"/>
      <w:pPr>
        <w:tabs>
          <w:tab w:val="num" w:pos="720"/>
        </w:tabs>
        <w:ind w:left="720" w:hanging="360"/>
      </w:pPr>
      <w:rPr>
        <w:rFonts w:ascii="Symbol" w:hAnsi="Symbol" w:hint="default"/>
      </w:rPr>
    </w:lvl>
    <w:lvl w:ilvl="1" w:tplc="5D5C0DCC" w:tentative="1">
      <w:start w:val="1"/>
      <w:numFmt w:val="bullet"/>
      <w:lvlText w:val=""/>
      <w:lvlJc w:val="left"/>
      <w:pPr>
        <w:tabs>
          <w:tab w:val="num" w:pos="1440"/>
        </w:tabs>
        <w:ind w:left="1440" w:hanging="360"/>
      </w:pPr>
      <w:rPr>
        <w:rFonts w:ascii="Symbol" w:hAnsi="Symbol" w:hint="default"/>
      </w:rPr>
    </w:lvl>
    <w:lvl w:ilvl="2" w:tplc="C40A6340" w:tentative="1">
      <w:start w:val="1"/>
      <w:numFmt w:val="bullet"/>
      <w:lvlText w:val=""/>
      <w:lvlJc w:val="left"/>
      <w:pPr>
        <w:tabs>
          <w:tab w:val="num" w:pos="2160"/>
        </w:tabs>
        <w:ind w:left="2160" w:hanging="360"/>
      </w:pPr>
      <w:rPr>
        <w:rFonts w:ascii="Symbol" w:hAnsi="Symbol" w:hint="default"/>
      </w:rPr>
    </w:lvl>
    <w:lvl w:ilvl="3" w:tplc="FB385916" w:tentative="1">
      <w:start w:val="1"/>
      <w:numFmt w:val="bullet"/>
      <w:lvlText w:val=""/>
      <w:lvlJc w:val="left"/>
      <w:pPr>
        <w:tabs>
          <w:tab w:val="num" w:pos="2880"/>
        </w:tabs>
        <w:ind w:left="2880" w:hanging="360"/>
      </w:pPr>
      <w:rPr>
        <w:rFonts w:ascii="Symbol" w:hAnsi="Symbol" w:hint="default"/>
      </w:rPr>
    </w:lvl>
    <w:lvl w:ilvl="4" w:tplc="FAE0E8B8" w:tentative="1">
      <w:start w:val="1"/>
      <w:numFmt w:val="bullet"/>
      <w:lvlText w:val=""/>
      <w:lvlJc w:val="left"/>
      <w:pPr>
        <w:tabs>
          <w:tab w:val="num" w:pos="3600"/>
        </w:tabs>
        <w:ind w:left="3600" w:hanging="360"/>
      </w:pPr>
      <w:rPr>
        <w:rFonts w:ascii="Symbol" w:hAnsi="Symbol" w:hint="default"/>
      </w:rPr>
    </w:lvl>
    <w:lvl w:ilvl="5" w:tplc="728009EE" w:tentative="1">
      <w:start w:val="1"/>
      <w:numFmt w:val="bullet"/>
      <w:lvlText w:val=""/>
      <w:lvlJc w:val="left"/>
      <w:pPr>
        <w:tabs>
          <w:tab w:val="num" w:pos="4320"/>
        </w:tabs>
        <w:ind w:left="4320" w:hanging="360"/>
      </w:pPr>
      <w:rPr>
        <w:rFonts w:ascii="Symbol" w:hAnsi="Symbol" w:hint="default"/>
      </w:rPr>
    </w:lvl>
    <w:lvl w:ilvl="6" w:tplc="6104380C" w:tentative="1">
      <w:start w:val="1"/>
      <w:numFmt w:val="bullet"/>
      <w:lvlText w:val=""/>
      <w:lvlJc w:val="left"/>
      <w:pPr>
        <w:tabs>
          <w:tab w:val="num" w:pos="5040"/>
        </w:tabs>
        <w:ind w:left="5040" w:hanging="360"/>
      </w:pPr>
      <w:rPr>
        <w:rFonts w:ascii="Symbol" w:hAnsi="Symbol" w:hint="default"/>
      </w:rPr>
    </w:lvl>
    <w:lvl w:ilvl="7" w:tplc="A230BED6" w:tentative="1">
      <w:start w:val="1"/>
      <w:numFmt w:val="bullet"/>
      <w:lvlText w:val=""/>
      <w:lvlJc w:val="left"/>
      <w:pPr>
        <w:tabs>
          <w:tab w:val="num" w:pos="5760"/>
        </w:tabs>
        <w:ind w:left="5760" w:hanging="360"/>
      </w:pPr>
      <w:rPr>
        <w:rFonts w:ascii="Symbol" w:hAnsi="Symbol" w:hint="default"/>
      </w:rPr>
    </w:lvl>
    <w:lvl w:ilvl="8" w:tplc="B20CED58"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70F40841"/>
    <w:multiLevelType w:val="hybridMultilevel"/>
    <w:tmpl w:val="C6FA05B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71E82170"/>
    <w:multiLevelType w:val="hybridMultilevel"/>
    <w:tmpl w:val="446071D4"/>
    <w:lvl w:ilvl="0" w:tplc="71F8AD62">
      <w:start w:val="1"/>
      <w:numFmt w:val="bullet"/>
      <w:pStyle w:val="ListePunktI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797D0CAA"/>
    <w:multiLevelType w:val="hybridMultilevel"/>
    <w:tmpl w:val="A9465FA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79CD0E47"/>
    <w:multiLevelType w:val="hybridMultilevel"/>
    <w:tmpl w:val="E474D15A"/>
    <w:lvl w:ilvl="0" w:tplc="0B507DFC">
      <w:start w:val="1"/>
      <w:numFmt w:val="bullet"/>
      <w:lvlText w:val=""/>
      <w:lvlPicBulletId w:val="0"/>
      <w:lvlJc w:val="left"/>
      <w:pPr>
        <w:tabs>
          <w:tab w:val="num" w:pos="720"/>
        </w:tabs>
        <w:ind w:left="720" w:hanging="360"/>
      </w:pPr>
      <w:rPr>
        <w:rFonts w:ascii="Symbol" w:hAnsi="Symbol" w:hint="default"/>
      </w:rPr>
    </w:lvl>
    <w:lvl w:ilvl="1" w:tplc="C348130E" w:tentative="1">
      <w:start w:val="1"/>
      <w:numFmt w:val="bullet"/>
      <w:lvlText w:val=""/>
      <w:lvlJc w:val="left"/>
      <w:pPr>
        <w:tabs>
          <w:tab w:val="num" w:pos="1440"/>
        </w:tabs>
        <w:ind w:left="1440" w:hanging="360"/>
      </w:pPr>
      <w:rPr>
        <w:rFonts w:ascii="Symbol" w:hAnsi="Symbol" w:hint="default"/>
      </w:rPr>
    </w:lvl>
    <w:lvl w:ilvl="2" w:tplc="6A7A2A1C" w:tentative="1">
      <w:start w:val="1"/>
      <w:numFmt w:val="bullet"/>
      <w:lvlText w:val=""/>
      <w:lvlJc w:val="left"/>
      <w:pPr>
        <w:tabs>
          <w:tab w:val="num" w:pos="2160"/>
        </w:tabs>
        <w:ind w:left="2160" w:hanging="360"/>
      </w:pPr>
      <w:rPr>
        <w:rFonts w:ascii="Symbol" w:hAnsi="Symbol" w:hint="default"/>
      </w:rPr>
    </w:lvl>
    <w:lvl w:ilvl="3" w:tplc="D7684B7E" w:tentative="1">
      <w:start w:val="1"/>
      <w:numFmt w:val="bullet"/>
      <w:lvlText w:val=""/>
      <w:lvlJc w:val="left"/>
      <w:pPr>
        <w:tabs>
          <w:tab w:val="num" w:pos="2880"/>
        </w:tabs>
        <w:ind w:left="2880" w:hanging="360"/>
      </w:pPr>
      <w:rPr>
        <w:rFonts w:ascii="Symbol" w:hAnsi="Symbol" w:hint="default"/>
      </w:rPr>
    </w:lvl>
    <w:lvl w:ilvl="4" w:tplc="A57AB0C6" w:tentative="1">
      <w:start w:val="1"/>
      <w:numFmt w:val="bullet"/>
      <w:lvlText w:val=""/>
      <w:lvlJc w:val="left"/>
      <w:pPr>
        <w:tabs>
          <w:tab w:val="num" w:pos="3600"/>
        </w:tabs>
        <w:ind w:left="3600" w:hanging="360"/>
      </w:pPr>
      <w:rPr>
        <w:rFonts w:ascii="Symbol" w:hAnsi="Symbol" w:hint="default"/>
      </w:rPr>
    </w:lvl>
    <w:lvl w:ilvl="5" w:tplc="3DBA5AA0" w:tentative="1">
      <w:start w:val="1"/>
      <w:numFmt w:val="bullet"/>
      <w:lvlText w:val=""/>
      <w:lvlJc w:val="left"/>
      <w:pPr>
        <w:tabs>
          <w:tab w:val="num" w:pos="4320"/>
        </w:tabs>
        <w:ind w:left="4320" w:hanging="360"/>
      </w:pPr>
      <w:rPr>
        <w:rFonts w:ascii="Symbol" w:hAnsi="Symbol" w:hint="default"/>
      </w:rPr>
    </w:lvl>
    <w:lvl w:ilvl="6" w:tplc="000AC588" w:tentative="1">
      <w:start w:val="1"/>
      <w:numFmt w:val="bullet"/>
      <w:lvlText w:val=""/>
      <w:lvlJc w:val="left"/>
      <w:pPr>
        <w:tabs>
          <w:tab w:val="num" w:pos="5040"/>
        </w:tabs>
        <w:ind w:left="5040" w:hanging="360"/>
      </w:pPr>
      <w:rPr>
        <w:rFonts w:ascii="Symbol" w:hAnsi="Symbol" w:hint="default"/>
      </w:rPr>
    </w:lvl>
    <w:lvl w:ilvl="7" w:tplc="6A6E70D8" w:tentative="1">
      <w:start w:val="1"/>
      <w:numFmt w:val="bullet"/>
      <w:lvlText w:val=""/>
      <w:lvlJc w:val="left"/>
      <w:pPr>
        <w:tabs>
          <w:tab w:val="num" w:pos="5760"/>
        </w:tabs>
        <w:ind w:left="5760" w:hanging="360"/>
      </w:pPr>
      <w:rPr>
        <w:rFonts w:ascii="Symbol" w:hAnsi="Symbol" w:hint="default"/>
      </w:rPr>
    </w:lvl>
    <w:lvl w:ilvl="8" w:tplc="990CCE9C"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7E695FB8"/>
    <w:multiLevelType w:val="hybridMultilevel"/>
    <w:tmpl w:val="7756AEA8"/>
    <w:lvl w:ilvl="0" w:tplc="08609294">
      <w:start w:val="1"/>
      <w:numFmt w:val="bullet"/>
      <w:pStyle w:val="ListePunkt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252810348">
    <w:abstractNumId w:val="15"/>
  </w:num>
  <w:num w:numId="2" w16cid:durableId="71510277">
    <w:abstractNumId w:val="14"/>
  </w:num>
  <w:num w:numId="3" w16cid:durableId="91979531">
    <w:abstractNumId w:val="7"/>
  </w:num>
  <w:num w:numId="4" w16cid:durableId="1936791174">
    <w:abstractNumId w:val="26"/>
  </w:num>
  <w:num w:numId="5" w16cid:durableId="1964919362">
    <w:abstractNumId w:val="23"/>
  </w:num>
  <w:num w:numId="6" w16cid:durableId="1804882414">
    <w:abstractNumId w:val="6"/>
  </w:num>
  <w:num w:numId="7" w16cid:durableId="682821338">
    <w:abstractNumId w:val="4"/>
  </w:num>
  <w:num w:numId="8" w16cid:durableId="364138526">
    <w:abstractNumId w:val="18"/>
  </w:num>
  <w:num w:numId="9" w16cid:durableId="22564141">
    <w:abstractNumId w:val="22"/>
  </w:num>
  <w:num w:numId="10" w16cid:durableId="824786873">
    <w:abstractNumId w:val="8"/>
  </w:num>
  <w:num w:numId="11" w16cid:durableId="1604921422">
    <w:abstractNumId w:val="9"/>
  </w:num>
  <w:num w:numId="12" w16cid:durableId="1573349183">
    <w:abstractNumId w:val="12"/>
  </w:num>
  <w:num w:numId="13" w16cid:durableId="2038116195">
    <w:abstractNumId w:val="10"/>
  </w:num>
  <w:num w:numId="14" w16cid:durableId="375397475">
    <w:abstractNumId w:val="21"/>
  </w:num>
  <w:num w:numId="15" w16cid:durableId="1004163935">
    <w:abstractNumId w:val="25"/>
  </w:num>
  <w:num w:numId="16" w16cid:durableId="574172538">
    <w:abstractNumId w:val="19"/>
  </w:num>
  <w:num w:numId="17" w16cid:durableId="1021588342">
    <w:abstractNumId w:val="20"/>
  </w:num>
  <w:num w:numId="18" w16cid:durableId="1084573708">
    <w:abstractNumId w:val="11"/>
  </w:num>
  <w:num w:numId="19" w16cid:durableId="822427178">
    <w:abstractNumId w:val="17"/>
  </w:num>
  <w:num w:numId="20" w16cid:durableId="1007827558">
    <w:abstractNumId w:val="5"/>
  </w:num>
  <w:num w:numId="21" w16cid:durableId="898974941">
    <w:abstractNumId w:val="13"/>
  </w:num>
  <w:num w:numId="22" w16cid:durableId="2120253142">
    <w:abstractNumId w:val="24"/>
  </w:num>
  <w:num w:numId="23" w16cid:durableId="759182633">
    <w:abstractNumId w:val="1"/>
  </w:num>
  <w:num w:numId="24" w16cid:durableId="883713360">
    <w:abstractNumId w:val="3"/>
  </w:num>
  <w:num w:numId="25" w16cid:durableId="1062948059">
    <w:abstractNumId w:val="2"/>
  </w:num>
  <w:num w:numId="26" w16cid:durableId="1898931888">
    <w:abstractNumId w:val="0"/>
  </w:num>
  <w:num w:numId="27" w16cid:durableId="1611083862">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autoHyphenation/>
  <w:hyphenationZone w:val="425"/>
  <w:drawingGridHorizontalSpacing w:val="110"/>
  <w:displayHorizontalDrawingGridEvery w:val="2"/>
  <w:characterSpacingControl w:val="doNotCompress"/>
  <w:hdrShapeDefaults>
    <o:shapedefaults v:ext="edit" spidmax="2049">
      <o:colormru v:ext="edit" colors="#9cbe6e,#8fb9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A7C"/>
    <w:rsid w:val="000001FA"/>
    <w:rsid w:val="00001ADD"/>
    <w:rsid w:val="00001F0F"/>
    <w:rsid w:val="00004998"/>
    <w:rsid w:val="00005975"/>
    <w:rsid w:val="000071B0"/>
    <w:rsid w:val="00010DF5"/>
    <w:rsid w:val="00011B4E"/>
    <w:rsid w:val="0001203B"/>
    <w:rsid w:val="00014AE3"/>
    <w:rsid w:val="00021D63"/>
    <w:rsid w:val="00025268"/>
    <w:rsid w:val="000307A3"/>
    <w:rsid w:val="00030AC4"/>
    <w:rsid w:val="00037A5D"/>
    <w:rsid w:val="00037C63"/>
    <w:rsid w:val="000415D4"/>
    <w:rsid w:val="00042061"/>
    <w:rsid w:val="00042B68"/>
    <w:rsid w:val="000435B3"/>
    <w:rsid w:val="0004661B"/>
    <w:rsid w:val="000501AC"/>
    <w:rsid w:val="00051801"/>
    <w:rsid w:val="00051ED1"/>
    <w:rsid w:val="000527FA"/>
    <w:rsid w:val="00054C07"/>
    <w:rsid w:val="000551B9"/>
    <w:rsid w:val="00055BEE"/>
    <w:rsid w:val="00055C71"/>
    <w:rsid w:val="00056476"/>
    <w:rsid w:val="0005752D"/>
    <w:rsid w:val="00063FCE"/>
    <w:rsid w:val="00065522"/>
    <w:rsid w:val="00066095"/>
    <w:rsid w:val="00066362"/>
    <w:rsid w:val="00070090"/>
    <w:rsid w:val="00071EB2"/>
    <w:rsid w:val="00073EBB"/>
    <w:rsid w:val="000758D1"/>
    <w:rsid w:val="00082704"/>
    <w:rsid w:val="00083F17"/>
    <w:rsid w:val="0008588E"/>
    <w:rsid w:val="00086381"/>
    <w:rsid w:val="000905AB"/>
    <w:rsid w:val="00091DF0"/>
    <w:rsid w:val="00095F3E"/>
    <w:rsid w:val="00096797"/>
    <w:rsid w:val="00097210"/>
    <w:rsid w:val="000A1631"/>
    <w:rsid w:val="000A29F4"/>
    <w:rsid w:val="000A5EDC"/>
    <w:rsid w:val="000A6821"/>
    <w:rsid w:val="000A72A4"/>
    <w:rsid w:val="000A7963"/>
    <w:rsid w:val="000A7BB8"/>
    <w:rsid w:val="000B0F8F"/>
    <w:rsid w:val="000B2E5C"/>
    <w:rsid w:val="000B619A"/>
    <w:rsid w:val="000B7492"/>
    <w:rsid w:val="000C2B8D"/>
    <w:rsid w:val="000C309D"/>
    <w:rsid w:val="000C350C"/>
    <w:rsid w:val="000D463C"/>
    <w:rsid w:val="000D46CE"/>
    <w:rsid w:val="000D47EC"/>
    <w:rsid w:val="000D4906"/>
    <w:rsid w:val="000E0954"/>
    <w:rsid w:val="000E15E8"/>
    <w:rsid w:val="000F110D"/>
    <w:rsid w:val="000F4425"/>
    <w:rsid w:val="000F469E"/>
    <w:rsid w:val="000F5428"/>
    <w:rsid w:val="000F5BF6"/>
    <w:rsid w:val="000F71C8"/>
    <w:rsid w:val="00103FEA"/>
    <w:rsid w:val="00105B22"/>
    <w:rsid w:val="00107F3A"/>
    <w:rsid w:val="0011144D"/>
    <w:rsid w:val="00113975"/>
    <w:rsid w:val="00121F1E"/>
    <w:rsid w:val="001243D1"/>
    <w:rsid w:val="00124B69"/>
    <w:rsid w:val="001255E1"/>
    <w:rsid w:val="001268E3"/>
    <w:rsid w:val="001276F9"/>
    <w:rsid w:val="001313BD"/>
    <w:rsid w:val="001316B8"/>
    <w:rsid w:val="00134477"/>
    <w:rsid w:val="00135C29"/>
    <w:rsid w:val="00142756"/>
    <w:rsid w:val="00144020"/>
    <w:rsid w:val="0014415A"/>
    <w:rsid w:val="00153C12"/>
    <w:rsid w:val="00154999"/>
    <w:rsid w:val="00154FBA"/>
    <w:rsid w:val="001602D3"/>
    <w:rsid w:val="001658EE"/>
    <w:rsid w:val="00170F1E"/>
    <w:rsid w:val="00173E33"/>
    <w:rsid w:val="00186BAA"/>
    <w:rsid w:val="001925E0"/>
    <w:rsid w:val="00192CD2"/>
    <w:rsid w:val="0019429E"/>
    <w:rsid w:val="00194ADE"/>
    <w:rsid w:val="00195B5F"/>
    <w:rsid w:val="001A0FDD"/>
    <w:rsid w:val="001A2D39"/>
    <w:rsid w:val="001A5B77"/>
    <w:rsid w:val="001B0077"/>
    <w:rsid w:val="001B0260"/>
    <w:rsid w:val="001B3375"/>
    <w:rsid w:val="001B3929"/>
    <w:rsid w:val="001B50C3"/>
    <w:rsid w:val="001B625A"/>
    <w:rsid w:val="001B6C87"/>
    <w:rsid w:val="001B7220"/>
    <w:rsid w:val="001C10C5"/>
    <w:rsid w:val="001C71EC"/>
    <w:rsid w:val="001D16E9"/>
    <w:rsid w:val="001D2D65"/>
    <w:rsid w:val="001D7E33"/>
    <w:rsid w:val="001E2C8B"/>
    <w:rsid w:val="001E3EB8"/>
    <w:rsid w:val="001E47F9"/>
    <w:rsid w:val="001E7330"/>
    <w:rsid w:val="001F31DD"/>
    <w:rsid w:val="001F41FD"/>
    <w:rsid w:val="001F722C"/>
    <w:rsid w:val="00201726"/>
    <w:rsid w:val="0020547D"/>
    <w:rsid w:val="00206D8A"/>
    <w:rsid w:val="00211FCF"/>
    <w:rsid w:val="00212AAD"/>
    <w:rsid w:val="002135A6"/>
    <w:rsid w:val="00215BAF"/>
    <w:rsid w:val="0021700C"/>
    <w:rsid w:val="0022103C"/>
    <w:rsid w:val="00225126"/>
    <w:rsid w:val="00226449"/>
    <w:rsid w:val="002303AF"/>
    <w:rsid w:val="00231246"/>
    <w:rsid w:val="002341AA"/>
    <w:rsid w:val="002466F3"/>
    <w:rsid w:val="00251B92"/>
    <w:rsid w:val="002532E2"/>
    <w:rsid w:val="0025363B"/>
    <w:rsid w:val="00255DBA"/>
    <w:rsid w:val="0026181E"/>
    <w:rsid w:val="002648DA"/>
    <w:rsid w:val="002659F5"/>
    <w:rsid w:val="00267D5D"/>
    <w:rsid w:val="0027024F"/>
    <w:rsid w:val="00271872"/>
    <w:rsid w:val="002800E2"/>
    <w:rsid w:val="002807EC"/>
    <w:rsid w:val="002870AA"/>
    <w:rsid w:val="002901AC"/>
    <w:rsid w:val="00290609"/>
    <w:rsid w:val="00293E32"/>
    <w:rsid w:val="00297EFC"/>
    <w:rsid w:val="002A208B"/>
    <w:rsid w:val="002A26F5"/>
    <w:rsid w:val="002A42E9"/>
    <w:rsid w:val="002B0E55"/>
    <w:rsid w:val="002B0EBD"/>
    <w:rsid w:val="002B4756"/>
    <w:rsid w:val="002B639A"/>
    <w:rsid w:val="002B70D1"/>
    <w:rsid w:val="002B78A3"/>
    <w:rsid w:val="002B7AD7"/>
    <w:rsid w:val="002C02D5"/>
    <w:rsid w:val="002C03E8"/>
    <w:rsid w:val="002C38AF"/>
    <w:rsid w:val="002C3CE4"/>
    <w:rsid w:val="002C79FC"/>
    <w:rsid w:val="002D41A5"/>
    <w:rsid w:val="002E4047"/>
    <w:rsid w:val="002E6A9B"/>
    <w:rsid w:val="002F097C"/>
    <w:rsid w:val="002F18BB"/>
    <w:rsid w:val="002F3283"/>
    <w:rsid w:val="002F3333"/>
    <w:rsid w:val="002F5BEB"/>
    <w:rsid w:val="002F6147"/>
    <w:rsid w:val="002F679D"/>
    <w:rsid w:val="002F70E0"/>
    <w:rsid w:val="00300998"/>
    <w:rsid w:val="00302AA9"/>
    <w:rsid w:val="00317308"/>
    <w:rsid w:val="00320BD0"/>
    <w:rsid w:val="00322930"/>
    <w:rsid w:val="0032479E"/>
    <w:rsid w:val="003260FC"/>
    <w:rsid w:val="00326A80"/>
    <w:rsid w:val="00330845"/>
    <w:rsid w:val="00331B18"/>
    <w:rsid w:val="00332F96"/>
    <w:rsid w:val="00333282"/>
    <w:rsid w:val="003366B8"/>
    <w:rsid w:val="00337649"/>
    <w:rsid w:val="003435A5"/>
    <w:rsid w:val="00350BDE"/>
    <w:rsid w:val="003522E9"/>
    <w:rsid w:val="00352C52"/>
    <w:rsid w:val="00354166"/>
    <w:rsid w:val="0035473B"/>
    <w:rsid w:val="00355595"/>
    <w:rsid w:val="00361019"/>
    <w:rsid w:val="0036158B"/>
    <w:rsid w:val="00362493"/>
    <w:rsid w:val="00362601"/>
    <w:rsid w:val="003627F3"/>
    <w:rsid w:val="003712E8"/>
    <w:rsid w:val="00372504"/>
    <w:rsid w:val="00376D29"/>
    <w:rsid w:val="00380118"/>
    <w:rsid w:val="003818EB"/>
    <w:rsid w:val="00381F8F"/>
    <w:rsid w:val="0038391B"/>
    <w:rsid w:val="0039045B"/>
    <w:rsid w:val="00392D37"/>
    <w:rsid w:val="003936F2"/>
    <w:rsid w:val="00393D90"/>
    <w:rsid w:val="0039734D"/>
    <w:rsid w:val="003A6A29"/>
    <w:rsid w:val="003A74E5"/>
    <w:rsid w:val="003B62EF"/>
    <w:rsid w:val="003B6582"/>
    <w:rsid w:val="003B7983"/>
    <w:rsid w:val="003C4808"/>
    <w:rsid w:val="003C5067"/>
    <w:rsid w:val="003C7EE9"/>
    <w:rsid w:val="003D3FFB"/>
    <w:rsid w:val="003D4802"/>
    <w:rsid w:val="003D6F0A"/>
    <w:rsid w:val="003D71AD"/>
    <w:rsid w:val="003D7F50"/>
    <w:rsid w:val="003E140E"/>
    <w:rsid w:val="003E2636"/>
    <w:rsid w:val="003F2D52"/>
    <w:rsid w:val="003F4F7C"/>
    <w:rsid w:val="004000A4"/>
    <w:rsid w:val="004027D3"/>
    <w:rsid w:val="00411558"/>
    <w:rsid w:val="0041287C"/>
    <w:rsid w:val="00413D28"/>
    <w:rsid w:val="004165F9"/>
    <w:rsid w:val="00416AE1"/>
    <w:rsid w:val="0042044C"/>
    <w:rsid w:val="00421209"/>
    <w:rsid w:val="0042559D"/>
    <w:rsid w:val="004276B7"/>
    <w:rsid w:val="00427901"/>
    <w:rsid w:val="00427E39"/>
    <w:rsid w:val="0043110E"/>
    <w:rsid w:val="00431D9F"/>
    <w:rsid w:val="00432906"/>
    <w:rsid w:val="004332A8"/>
    <w:rsid w:val="004337E4"/>
    <w:rsid w:val="00435FE3"/>
    <w:rsid w:val="00436B73"/>
    <w:rsid w:val="0044058A"/>
    <w:rsid w:val="004410BB"/>
    <w:rsid w:val="00442213"/>
    <w:rsid w:val="00444EE1"/>
    <w:rsid w:val="00445D76"/>
    <w:rsid w:val="004465DE"/>
    <w:rsid w:val="0045097E"/>
    <w:rsid w:val="00450B24"/>
    <w:rsid w:val="004530AF"/>
    <w:rsid w:val="0045421E"/>
    <w:rsid w:val="004648FC"/>
    <w:rsid w:val="00470DA5"/>
    <w:rsid w:val="00474630"/>
    <w:rsid w:val="00484095"/>
    <w:rsid w:val="004901AA"/>
    <w:rsid w:val="0049113F"/>
    <w:rsid w:val="004924A3"/>
    <w:rsid w:val="00493BFE"/>
    <w:rsid w:val="004A130B"/>
    <w:rsid w:val="004A1517"/>
    <w:rsid w:val="004A3E98"/>
    <w:rsid w:val="004A72D7"/>
    <w:rsid w:val="004A7674"/>
    <w:rsid w:val="004B10F2"/>
    <w:rsid w:val="004B415C"/>
    <w:rsid w:val="004B4579"/>
    <w:rsid w:val="004B7121"/>
    <w:rsid w:val="004C2678"/>
    <w:rsid w:val="004C3DBA"/>
    <w:rsid w:val="004C42B0"/>
    <w:rsid w:val="004C5E64"/>
    <w:rsid w:val="004C7EA8"/>
    <w:rsid w:val="004D0AB9"/>
    <w:rsid w:val="004D5140"/>
    <w:rsid w:val="004D690F"/>
    <w:rsid w:val="004D6A44"/>
    <w:rsid w:val="004D73E4"/>
    <w:rsid w:val="004E2409"/>
    <w:rsid w:val="004E39EA"/>
    <w:rsid w:val="004E4D8F"/>
    <w:rsid w:val="004E54A4"/>
    <w:rsid w:val="004E6266"/>
    <w:rsid w:val="004E7624"/>
    <w:rsid w:val="004E79AA"/>
    <w:rsid w:val="004F12B4"/>
    <w:rsid w:val="004F40DC"/>
    <w:rsid w:val="004F6A52"/>
    <w:rsid w:val="004F7ECA"/>
    <w:rsid w:val="005003D2"/>
    <w:rsid w:val="005015D3"/>
    <w:rsid w:val="00502BA6"/>
    <w:rsid w:val="0050339E"/>
    <w:rsid w:val="00510024"/>
    <w:rsid w:val="00511563"/>
    <w:rsid w:val="00511642"/>
    <w:rsid w:val="005129E5"/>
    <w:rsid w:val="0051342C"/>
    <w:rsid w:val="00517294"/>
    <w:rsid w:val="005202EB"/>
    <w:rsid w:val="00523CD1"/>
    <w:rsid w:val="0052459C"/>
    <w:rsid w:val="00540044"/>
    <w:rsid w:val="005404CD"/>
    <w:rsid w:val="005446E6"/>
    <w:rsid w:val="005452A6"/>
    <w:rsid w:val="00545BA5"/>
    <w:rsid w:val="00547815"/>
    <w:rsid w:val="00550F08"/>
    <w:rsid w:val="00552445"/>
    <w:rsid w:val="005550B0"/>
    <w:rsid w:val="00556E62"/>
    <w:rsid w:val="00560A0B"/>
    <w:rsid w:val="00560C2A"/>
    <w:rsid w:val="005618A9"/>
    <w:rsid w:val="00562F51"/>
    <w:rsid w:val="00563E45"/>
    <w:rsid w:val="0056459D"/>
    <w:rsid w:val="0056490B"/>
    <w:rsid w:val="00573F58"/>
    <w:rsid w:val="00574D93"/>
    <w:rsid w:val="0057710F"/>
    <w:rsid w:val="005771BD"/>
    <w:rsid w:val="00580268"/>
    <w:rsid w:val="00582429"/>
    <w:rsid w:val="00582923"/>
    <w:rsid w:val="0058383D"/>
    <w:rsid w:val="00592EE8"/>
    <w:rsid w:val="005933FF"/>
    <w:rsid w:val="005953FF"/>
    <w:rsid w:val="005A00E0"/>
    <w:rsid w:val="005A0997"/>
    <w:rsid w:val="005A144B"/>
    <w:rsid w:val="005B3A10"/>
    <w:rsid w:val="005B3CE0"/>
    <w:rsid w:val="005B4170"/>
    <w:rsid w:val="005B44FC"/>
    <w:rsid w:val="005C268C"/>
    <w:rsid w:val="005C2E41"/>
    <w:rsid w:val="005C739B"/>
    <w:rsid w:val="005C75A7"/>
    <w:rsid w:val="005C7CD7"/>
    <w:rsid w:val="005D1347"/>
    <w:rsid w:val="005D3249"/>
    <w:rsid w:val="005D4115"/>
    <w:rsid w:val="005D440B"/>
    <w:rsid w:val="005D6F6A"/>
    <w:rsid w:val="005D7166"/>
    <w:rsid w:val="005E0058"/>
    <w:rsid w:val="005E7851"/>
    <w:rsid w:val="005E7EF9"/>
    <w:rsid w:val="005F6741"/>
    <w:rsid w:val="00601FA9"/>
    <w:rsid w:val="00603066"/>
    <w:rsid w:val="00605A58"/>
    <w:rsid w:val="00610421"/>
    <w:rsid w:val="00610733"/>
    <w:rsid w:val="00611788"/>
    <w:rsid w:val="006127E1"/>
    <w:rsid w:val="00617EBD"/>
    <w:rsid w:val="006243F4"/>
    <w:rsid w:val="00624EF9"/>
    <w:rsid w:val="0062531B"/>
    <w:rsid w:val="00627D68"/>
    <w:rsid w:val="0063072C"/>
    <w:rsid w:val="00632AF4"/>
    <w:rsid w:val="00633F87"/>
    <w:rsid w:val="006414F6"/>
    <w:rsid w:val="0064300D"/>
    <w:rsid w:val="00644C55"/>
    <w:rsid w:val="006455C5"/>
    <w:rsid w:val="006469AB"/>
    <w:rsid w:val="00650C53"/>
    <w:rsid w:val="006524BF"/>
    <w:rsid w:val="00653485"/>
    <w:rsid w:val="00654CED"/>
    <w:rsid w:val="0065691C"/>
    <w:rsid w:val="0066051D"/>
    <w:rsid w:val="00663F7A"/>
    <w:rsid w:val="00666A07"/>
    <w:rsid w:val="0067010B"/>
    <w:rsid w:val="006702DA"/>
    <w:rsid w:val="00670388"/>
    <w:rsid w:val="00671361"/>
    <w:rsid w:val="00671928"/>
    <w:rsid w:val="00675A82"/>
    <w:rsid w:val="00681C81"/>
    <w:rsid w:val="0068230B"/>
    <w:rsid w:val="00683FEB"/>
    <w:rsid w:val="00684365"/>
    <w:rsid w:val="00694AF3"/>
    <w:rsid w:val="00695020"/>
    <w:rsid w:val="00695885"/>
    <w:rsid w:val="006A0BC5"/>
    <w:rsid w:val="006A478A"/>
    <w:rsid w:val="006A67CA"/>
    <w:rsid w:val="006A7A70"/>
    <w:rsid w:val="006C0CB7"/>
    <w:rsid w:val="006C3DFB"/>
    <w:rsid w:val="006C4F1F"/>
    <w:rsid w:val="006C6CA8"/>
    <w:rsid w:val="006D36F1"/>
    <w:rsid w:val="006E0C07"/>
    <w:rsid w:val="006E4C65"/>
    <w:rsid w:val="006E4CEE"/>
    <w:rsid w:val="006E6418"/>
    <w:rsid w:val="006F1587"/>
    <w:rsid w:val="006F25C7"/>
    <w:rsid w:val="00703684"/>
    <w:rsid w:val="00705849"/>
    <w:rsid w:val="00705AB4"/>
    <w:rsid w:val="00707F4A"/>
    <w:rsid w:val="00710EA0"/>
    <w:rsid w:val="007118D9"/>
    <w:rsid w:val="00711E00"/>
    <w:rsid w:val="007162EA"/>
    <w:rsid w:val="0072008F"/>
    <w:rsid w:val="007201A2"/>
    <w:rsid w:val="00721668"/>
    <w:rsid w:val="0072341C"/>
    <w:rsid w:val="007262F8"/>
    <w:rsid w:val="00726C46"/>
    <w:rsid w:val="00730C10"/>
    <w:rsid w:val="00731F10"/>
    <w:rsid w:val="00736639"/>
    <w:rsid w:val="00741071"/>
    <w:rsid w:val="00743019"/>
    <w:rsid w:val="00746997"/>
    <w:rsid w:val="00753506"/>
    <w:rsid w:val="0075390E"/>
    <w:rsid w:val="00754CC5"/>
    <w:rsid w:val="00757D21"/>
    <w:rsid w:val="00760879"/>
    <w:rsid w:val="007614C1"/>
    <w:rsid w:val="0076319D"/>
    <w:rsid w:val="007707FF"/>
    <w:rsid w:val="00770FBB"/>
    <w:rsid w:val="007737AF"/>
    <w:rsid w:val="00780CFD"/>
    <w:rsid w:val="00781AB7"/>
    <w:rsid w:val="00782426"/>
    <w:rsid w:val="00783C56"/>
    <w:rsid w:val="00784658"/>
    <w:rsid w:val="00784E1F"/>
    <w:rsid w:val="00786A50"/>
    <w:rsid w:val="0078755D"/>
    <w:rsid w:val="00787FE1"/>
    <w:rsid w:val="00790308"/>
    <w:rsid w:val="007905FB"/>
    <w:rsid w:val="007A09F0"/>
    <w:rsid w:val="007A0D58"/>
    <w:rsid w:val="007A1A22"/>
    <w:rsid w:val="007A6FDC"/>
    <w:rsid w:val="007A7FC5"/>
    <w:rsid w:val="007B1CA1"/>
    <w:rsid w:val="007B3C74"/>
    <w:rsid w:val="007B4A67"/>
    <w:rsid w:val="007B4EB3"/>
    <w:rsid w:val="007C0492"/>
    <w:rsid w:val="007C1740"/>
    <w:rsid w:val="007C2D66"/>
    <w:rsid w:val="007C45B6"/>
    <w:rsid w:val="007D102D"/>
    <w:rsid w:val="007D2BB6"/>
    <w:rsid w:val="007E1F7A"/>
    <w:rsid w:val="007E3DAF"/>
    <w:rsid w:val="007F0D31"/>
    <w:rsid w:val="007F122C"/>
    <w:rsid w:val="007F33F2"/>
    <w:rsid w:val="007F355D"/>
    <w:rsid w:val="007F43E0"/>
    <w:rsid w:val="007F56DF"/>
    <w:rsid w:val="0080227B"/>
    <w:rsid w:val="00817917"/>
    <w:rsid w:val="00823B69"/>
    <w:rsid w:val="008253BC"/>
    <w:rsid w:val="00825494"/>
    <w:rsid w:val="00827FB6"/>
    <w:rsid w:val="00834B67"/>
    <w:rsid w:val="00841CF8"/>
    <w:rsid w:val="00844B90"/>
    <w:rsid w:val="00847D5F"/>
    <w:rsid w:val="0085285A"/>
    <w:rsid w:val="00852C87"/>
    <w:rsid w:val="00853B16"/>
    <w:rsid w:val="0085457F"/>
    <w:rsid w:val="00856314"/>
    <w:rsid w:val="008609E6"/>
    <w:rsid w:val="00862390"/>
    <w:rsid w:val="0086299A"/>
    <w:rsid w:val="008658BD"/>
    <w:rsid w:val="00866404"/>
    <w:rsid w:val="00872037"/>
    <w:rsid w:val="00872FF0"/>
    <w:rsid w:val="008734EC"/>
    <w:rsid w:val="00875399"/>
    <w:rsid w:val="00887BEB"/>
    <w:rsid w:val="0089237F"/>
    <w:rsid w:val="00893FE9"/>
    <w:rsid w:val="0089455D"/>
    <w:rsid w:val="00896136"/>
    <w:rsid w:val="00896811"/>
    <w:rsid w:val="00896D3B"/>
    <w:rsid w:val="008972D2"/>
    <w:rsid w:val="008A4743"/>
    <w:rsid w:val="008A503C"/>
    <w:rsid w:val="008A5544"/>
    <w:rsid w:val="008A5DFE"/>
    <w:rsid w:val="008A7707"/>
    <w:rsid w:val="008B0BF5"/>
    <w:rsid w:val="008B11C9"/>
    <w:rsid w:val="008B338B"/>
    <w:rsid w:val="008B3594"/>
    <w:rsid w:val="008B36F6"/>
    <w:rsid w:val="008B482A"/>
    <w:rsid w:val="008B6E61"/>
    <w:rsid w:val="008C070F"/>
    <w:rsid w:val="008C23F8"/>
    <w:rsid w:val="008D41F9"/>
    <w:rsid w:val="008D49B9"/>
    <w:rsid w:val="008E2788"/>
    <w:rsid w:val="008F3725"/>
    <w:rsid w:val="009014D3"/>
    <w:rsid w:val="00901A20"/>
    <w:rsid w:val="00902920"/>
    <w:rsid w:val="00904BB6"/>
    <w:rsid w:val="009076DD"/>
    <w:rsid w:val="00913515"/>
    <w:rsid w:val="009154F4"/>
    <w:rsid w:val="00917482"/>
    <w:rsid w:val="00920DD3"/>
    <w:rsid w:val="009266BA"/>
    <w:rsid w:val="00927545"/>
    <w:rsid w:val="00931205"/>
    <w:rsid w:val="00931C0B"/>
    <w:rsid w:val="009333D3"/>
    <w:rsid w:val="0093738D"/>
    <w:rsid w:val="009403DA"/>
    <w:rsid w:val="00940607"/>
    <w:rsid w:val="00940F3B"/>
    <w:rsid w:val="00942604"/>
    <w:rsid w:val="0094590B"/>
    <w:rsid w:val="009470D3"/>
    <w:rsid w:val="00951756"/>
    <w:rsid w:val="00964588"/>
    <w:rsid w:val="00965EF3"/>
    <w:rsid w:val="00966052"/>
    <w:rsid w:val="00966592"/>
    <w:rsid w:val="00967655"/>
    <w:rsid w:val="00970626"/>
    <w:rsid w:val="00973153"/>
    <w:rsid w:val="00977D14"/>
    <w:rsid w:val="009805C6"/>
    <w:rsid w:val="00981705"/>
    <w:rsid w:val="0098630A"/>
    <w:rsid w:val="009875C0"/>
    <w:rsid w:val="00991BB1"/>
    <w:rsid w:val="009931E5"/>
    <w:rsid w:val="009A0409"/>
    <w:rsid w:val="009A075F"/>
    <w:rsid w:val="009A0FAC"/>
    <w:rsid w:val="009A1811"/>
    <w:rsid w:val="009A18A4"/>
    <w:rsid w:val="009A2CDD"/>
    <w:rsid w:val="009A5E55"/>
    <w:rsid w:val="009B2F7D"/>
    <w:rsid w:val="009B2FCF"/>
    <w:rsid w:val="009B7E1B"/>
    <w:rsid w:val="009C0CC0"/>
    <w:rsid w:val="009C3904"/>
    <w:rsid w:val="009C4177"/>
    <w:rsid w:val="009C477C"/>
    <w:rsid w:val="009C7901"/>
    <w:rsid w:val="009D0001"/>
    <w:rsid w:val="009D0D06"/>
    <w:rsid w:val="009D4248"/>
    <w:rsid w:val="009E13C6"/>
    <w:rsid w:val="009E4EDD"/>
    <w:rsid w:val="009E63B5"/>
    <w:rsid w:val="009F2101"/>
    <w:rsid w:val="009F36A8"/>
    <w:rsid w:val="009F4160"/>
    <w:rsid w:val="00A00372"/>
    <w:rsid w:val="00A004C2"/>
    <w:rsid w:val="00A01137"/>
    <w:rsid w:val="00A0228B"/>
    <w:rsid w:val="00A02875"/>
    <w:rsid w:val="00A03916"/>
    <w:rsid w:val="00A03C03"/>
    <w:rsid w:val="00A04A7D"/>
    <w:rsid w:val="00A1044D"/>
    <w:rsid w:val="00A11383"/>
    <w:rsid w:val="00A14E43"/>
    <w:rsid w:val="00A20183"/>
    <w:rsid w:val="00A21FEA"/>
    <w:rsid w:val="00A23E32"/>
    <w:rsid w:val="00A24415"/>
    <w:rsid w:val="00A25FFF"/>
    <w:rsid w:val="00A27DEA"/>
    <w:rsid w:val="00A315F2"/>
    <w:rsid w:val="00A31872"/>
    <w:rsid w:val="00A31DA7"/>
    <w:rsid w:val="00A32184"/>
    <w:rsid w:val="00A36153"/>
    <w:rsid w:val="00A3744D"/>
    <w:rsid w:val="00A410A5"/>
    <w:rsid w:val="00A42098"/>
    <w:rsid w:val="00A4459D"/>
    <w:rsid w:val="00A462FB"/>
    <w:rsid w:val="00A46822"/>
    <w:rsid w:val="00A46D0C"/>
    <w:rsid w:val="00A5053B"/>
    <w:rsid w:val="00A505AE"/>
    <w:rsid w:val="00A507F5"/>
    <w:rsid w:val="00A52260"/>
    <w:rsid w:val="00A54B87"/>
    <w:rsid w:val="00A67046"/>
    <w:rsid w:val="00A70CCD"/>
    <w:rsid w:val="00A73055"/>
    <w:rsid w:val="00A759BA"/>
    <w:rsid w:val="00A76F84"/>
    <w:rsid w:val="00A80931"/>
    <w:rsid w:val="00A81934"/>
    <w:rsid w:val="00A82F72"/>
    <w:rsid w:val="00A83C5C"/>
    <w:rsid w:val="00A8466E"/>
    <w:rsid w:val="00A86EB2"/>
    <w:rsid w:val="00A906A1"/>
    <w:rsid w:val="00A913F2"/>
    <w:rsid w:val="00A91DE0"/>
    <w:rsid w:val="00AA131E"/>
    <w:rsid w:val="00AA35E9"/>
    <w:rsid w:val="00AB5C05"/>
    <w:rsid w:val="00AB7273"/>
    <w:rsid w:val="00AC1BE3"/>
    <w:rsid w:val="00AC2366"/>
    <w:rsid w:val="00AC27B9"/>
    <w:rsid w:val="00AC6DE6"/>
    <w:rsid w:val="00AD2714"/>
    <w:rsid w:val="00AD4EF5"/>
    <w:rsid w:val="00AD691F"/>
    <w:rsid w:val="00AD6936"/>
    <w:rsid w:val="00AD7984"/>
    <w:rsid w:val="00AE0654"/>
    <w:rsid w:val="00AE074E"/>
    <w:rsid w:val="00AE0EDF"/>
    <w:rsid w:val="00AE2F07"/>
    <w:rsid w:val="00AE76C7"/>
    <w:rsid w:val="00AE7EE4"/>
    <w:rsid w:val="00AF3A72"/>
    <w:rsid w:val="00AF669B"/>
    <w:rsid w:val="00B01763"/>
    <w:rsid w:val="00B01A7C"/>
    <w:rsid w:val="00B02572"/>
    <w:rsid w:val="00B0677D"/>
    <w:rsid w:val="00B06E79"/>
    <w:rsid w:val="00B11E15"/>
    <w:rsid w:val="00B13D04"/>
    <w:rsid w:val="00B143C2"/>
    <w:rsid w:val="00B14EAD"/>
    <w:rsid w:val="00B15D8A"/>
    <w:rsid w:val="00B20D82"/>
    <w:rsid w:val="00B20F24"/>
    <w:rsid w:val="00B24ABE"/>
    <w:rsid w:val="00B24D42"/>
    <w:rsid w:val="00B257C3"/>
    <w:rsid w:val="00B25A2D"/>
    <w:rsid w:val="00B25C68"/>
    <w:rsid w:val="00B26E30"/>
    <w:rsid w:val="00B27316"/>
    <w:rsid w:val="00B33DDE"/>
    <w:rsid w:val="00B35BA7"/>
    <w:rsid w:val="00B36DCF"/>
    <w:rsid w:val="00B44EAF"/>
    <w:rsid w:val="00B45AFF"/>
    <w:rsid w:val="00B4745D"/>
    <w:rsid w:val="00B476EF"/>
    <w:rsid w:val="00B52E3B"/>
    <w:rsid w:val="00B54FC8"/>
    <w:rsid w:val="00B6293C"/>
    <w:rsid w:val="00B64D8F"/>
    <w:rsid w:val="00B7118D"/>
    <w:rsid w:val="00B753F6"/>
    <w:rsid w:val="00B83D52"/>
    <w:rsid w:val="00B84527"/>
    <w:rsid w:val="00B85854"/>
    <w:rsid w:val="00B86130"/>
    <w:rsid w:val="00B864C7"/>
    <w:rsid w:val="00B86BCB"/>
    <w:rsid w:val="00B91BAB"/>
    <w:rsid w:val="00B922EF"/>
    <w:rsid w:val="00B95226"/>
    <w:rsid w:val="00B965F6"/>
    <w:rsid w:val="00B97B9B"/>
    <w:rsid w:val="00BA3A04"/>
    <w:rsid w:val="00BA3BE2"/>
    <w:rsid w:val="00BA6C13"/>
    <w:rsid w:val="00BB11E6"/>
    <w:rsid w:val="00BB1275"/>
    <w:rsid w:val="00BB1A3C"/>
    <w:rsid w:val="00BB287C"/>
    <w:rsid w:val="00BB2F8D"/>
    <w:rsid w:val="00BB3233"/>
    <w:rsid w:val="00BB39B4"/>
    <w:rsid w:val="00BB4BD0"/>
    <w:rsid w:val="00BB5056"/>
    <w:rsid w:val="00BB57DF"/>
    <w:rsid w:val="00BB7DE1"/>
    <w:rsid w:val="00BC4D3C"/>
    <w:rsid w:val="00BD0C6F"/>
    <w:rsid w:val="00BD29B3"/>
    <w:rsid w:val="00BD6BFC"/>
    <w:rsid w:val="00BE0072"/>
    <w:rsid w:val="00BE4AA6"/>
    <w:rsid w:val="00BE5C52"/>
    <w:rsid w:val="00BF254B"/>
    <w:rsid w:val="00BF3976"/>
    <w:rsid w:val="00BF5A03"/>
    <w:rsid w:val="00C0144F"/>
    <w:rsid w:val="00C021D7"/>
    <w:rsid w:val="00C03DAA"/>
    <w:rsid w:val="00C052A2"/>
    <w:rsid w:val="00C05E85"/>
    <w:rsid w:val="00C1047F"/>
    <w:rsid w:val="00C10957"/>
    <w:rsid w:val="00C1189E"/>
    <w:rsid w:val="00C14598"/>
    <w:rsid w:val="00C17DFB"/>
    <w:rsid w:val="00C22E24"/>
    <w:rsid w:val="00C236FB"/>
    <w:rsid w:val="00C24AD8"/>
    <w:rsid w:val="00C26364"/>
    <w:rsid w:val="00C335EF"/>
    <w:rsid w:val="00C343C8"/>
    <w:rsid w:val="00C423B6"/>
    <w:rsid w:val="00C42DD8"/>
    <w:rsid w:val="00C447F8"/>
    <w:rsid w:val="00C50E18"/>
    <w:rsid w:val="00C54A85"/>
    <w:rsid w:val="00C55452"/>
    <w:rsid w:val="00C56136"/>
    <w:rsid w:val="00C56194"/>
    <w:rsid w:val="00C62DB4"/>
    <w:rsid w:val="00C64B1E"/>
    <w:rsid w:val="00C64B8E"/>
    <w:rsid w:val="00C64DE6"/>
    <w:rsid w:val="00C65E05"/>
    <w:rsid w:val="00C661FF"/>
    <w:rsid w:val="00C66BBF"/>
    <w:rsid w:val="00C66E5B"/>
    <w:rsid w:val="00C70280"/>
    <w:rsid w:val="00C72997"/>
    <w:rsid w:val="00C75126"/>
    <w:rsid w:val="00C760AA"/>
    <w:rsid w:val="00C76DE5"/>
    <w:rsid w:val="00C77209"/>
    <w:rsid w:val="00C809FD"/>
    <w:rsid w:val="00C8225D"/>
    <w:rsid w:val="00C8378F"/>
    <w:rsid w:val="00C87015"/>
    <w:rsid w:val="00C90150"/>
    <w:rsid w:val="00C932C6"/>
    <w:rsid w:val="00C957B1"/>
    <w:rsid w:val="00CA4B65"/>
    <w:rsid w:val="00CA5C1D"/>
    <w:rsid w:val="00CB0863"/>
    <w:rsid w:val="00CB24EA"/>
    <w:rsid w:val="00CB408B"/>
    <w:rsid w:val="00CB4450"/>
    <w:rsid w:val="00CB4BBB"/>
    <w:rsid w:val="00CC3FEB"/>
    <w:rsid w:val="00CC5C48"/>
    <w:rsid w:val="00CC5DFE"/>
    <w:rsid w:val="00CC7167"/>
    <w:rsid w:val="00CD043F"/>
    <w:rsid w:val="00CD10DA"/>
    <w:rsid w:val="00CD1495"/>
    <w:rsid w:val="00CD3EDA"/>
    <w:rsid w:val="00CD41CA"/>
    <w:rsid w:val="00CD5FC3"/>
    <w:rsid w:val="00CD64E4"/>
    <w:rsid w:val="00CE20EA"/>
    <w:rsid w:val="00CE26E7"/>
    <w:rsid w:val="00CE61DE"/>
    <w:rsid w:val="00CE78A6"/>
    <w:rsid w:val="00CF525D"/>
    <w:rsid w:val="00CF5C4D"/>
    <w:rsid w:val="00CF6FA4"/>
    <w:rsid w:val="00CF7A87"/>
    <w:rsid w:val="00D01491"/>
    <w:rsid w:val="00D01F88"/>
    <w:rsid w:val="00D021FC"/>
    <w:rsid w:val="00D02580"/>
    <w:rsid w:val="00D06452"/>
    <w:rsid w:val="00D067B9"/>
    <w:rsid w:val="00D1354F"/>
    <w:rsid w:val="00D13FD8"/>
    <w:rsid w:val="00D155CA"/>
    <w:rsid w:val="00D172B9"/>
    <w:rsid w:val="00D176C7"/>
    <w:rsid w:val="00D179ED"/>
    <w:rsid w:val="00D2056F"/>
    <w:rsid w:val="00D26083"/>
    <w:rsid w:val="00D32EC8"/>
    <w:rsid w:val="00D33264"/>
    <w:rsid w:val="00D33A0F"/>
    <w:rsid w:val="00D33A22"/>
    <w:rsid w:val="00D341F9"/>
    <w:rsid w:val="00D41351"/>
    <w:rsid w:val="00D4146B"/>
    <w:rsid w:val="00D429A6"/>
    <w:rsid w:val="00D4339C"/>
    <w:rsid w:val="00D5143B"/>
    <w:rsid w:val="00D60AF8"/>
    <w:rsid w:val="00D61A17"/>
    <w:rsid w:val="00D62089"/>
    <w:rsid w:val="00D638E7"/>
    <w:rsid w:val="00D70577"/>
    <w:rsid w:val="00D74BE9"/>
    <w:rsid w:val="00D837A0"/>
    <w:rsid w:val="00D870CB"/>
    <w:rsid w:val="00D92D61"/>
    <w:rsid w:val="00D92E52"/>
    <w:rsid w:val="00D943F3"/>
    <w:rsid w:val="00D94F98"/>
    <w:rsid w:val="00D95B0B"/>
    <w:rsid w:val="00D96692"/>
    <w:rsid w:val="00D973EF"/>
    <w:rsid w:val="00DA2BCE"/>
    <w:rsid w:val="00DA3406"/>
    <w:rsid w:val="00DA3B25"/>
    <w:rsid w:val="00DA3F7B"/>
    <w:rsid w:val="00DA6F83"/>
    <w:rsid w:val="00DB16D0"/>
    <w:rsid w:val="00DB3A9A"/>
    <w:rsid w:val="00DB50E5"/>
    <w:rsid w:val="00DB6FED"/>
    <w:rsid w:val="00DB776F"/>
    <w:rsid w:val="00DC0A6E"/>
    <w:rsid w:val="00DC496B"/>
    <w:rsid w:val="00DC4AA8"/>
    <w:rsid w:val="00DC7B49"/>
    <w:rsid w:val="00DD0313"/>
    <w:rsid w:val="00DD1BF8"/>
    <w:rsid w:val="00DD4C53"/>
    <w:rsid w:val="00DD53FB"/>
    <w:rsid w:val="00DD7BED"/>
    <w:rsid w:val="00DE0A2E"/>
    <w:rsid w:val="00DE338E"/>
    <w:rsid w:val="00DE3948"/>
    <w:rsid w:val="00DE4063"/>
    <w:rsid w:val="00DE46CD"/>
    <w:rsid w:val="00DF2170"/>
    <w:rsid w:val="00DF527F"/>
    <w:rsid w:val="00DF6931"/>
    <w:rsid w:val="00E05147"/>
    <w:rsid w:val="00E05439"/>
    <w:rsid w:val="00E057B8"/>
    <w:rsid w:val="00E1273B"/>
    <w:rsid w:val="00E20756"/>
    <w:rsid w:val="00E20E31"/>
    <w:rsid w:val="00E21306"/>
    <w:rsid w:val="00E21815"/>
    <w:rsid w:val="00E23A51"/>
    <w:rsid w:val="00E246D3"/>
    <w:rsid w:val="00E252F7"/>
    <w:rsid w:val="00E32212"/>
    <w:rsid w:val="00E34881"/>
    <w:rsid w:val="00E35088"/>
    <w:rsid w:val="00E35ECC"/>
    <w:rsid w:val="00E36D2F"/>
    <w:rsid w:val="00E42B24"/>
    <w:rsid w:val="00E4318E"/>
    <w:rsid w:val="00E43A3E"/>
    <w:rsid w:val="00E43AE7"/>
    <w:rsid w:val="00E44B38"/>
    <w:rsid w:val="00E5018C"/>
    <w:rsid w:val="00E50E1D"/>
    <w:rsid w:val="00E55799"/>
    <w:rsid w:val="00E560B7"/>
    <w:rsid w:val="00E66D50"/>
    <w:rsid w:val="00E755A4"/>
    <w:rsid w:val="00E7599E"/>
    <w:rsid w:val="00E8022C"/>
    <w:rsid w:val="00E8340F"/>
    <w:rsid w:val="00E83C0F"/>
    <w:rsid w:val="00E84BFA"/>
    <w:rsid w:val="00E85B71"/>
    <w:rsid w:val="00E860EB"/>
    <w:rsid w:val="00E863D7"/>
    <w:rsid w:val="00E90E89"/>
    <w:rsid w:val="00E90F00"/>
    <w:rsid w:val="00E955F4"/>
    <w:rsid w:val="00EA0307"/>
    <w:rsid w:val="00EA1655"/>
    <w:rsid w:val="00EA50A3"/>
    <w:rsid w:val="00EA613B"/>
    <w:rsid w:val="00EB159D"/>
    <w:rsid w:val="00EC1412"/>
    <w:rsid w:val="00EC1B35"/>
    <w:rsid w:val="00EC37C9"/>
    <w:rsid w:val="00ED00FF"/>
    <w:rsid w:val="00ED1931"/>
    <w:rsid w:val="00ED1E18"/>
    <w:rsid w:val="00ED597D"/>
    <w:rsid w:val="00EE1F54"/>
    <w:rsid w:val="00EE21E6"/>
    <w:rsid w:val="00EE39E9"/>
    <w:rsid w:val="00EE3CD7"/>
    <w:rsid w:val="00EE5D57"/>
    <w:rsid w:val="00EE6F83"/>
    <w:rsid w:val="00EE79A6"/>
    <w:rsid w:val="00EF0DAB"/>
    <w:rsid w:val="00EF2D5A"/>
    <w:rsid w:val="00EF48D3"/>
    <w:rsid w:val="00EF63B2"/>
    <w:rsid w:val="00F00955"/>
    <w:rsid w:val="00F01156"/>
    <w:rsid w:val="00F028A9"/>
    <w:rsid w:val="00F05784"/>
    <w:rsid w:val="00F061EB"/>
    <w:rsid w:val="00F06D13"/>
    <w:rsid w:val="00F10FE5"/>
    <w:rsid w:val="00F12CED"/>
    <w:rsid w:val="00F1310C"/>
    <w:rsid w:val="00F217BC"/>
    <w:rsid w:val="00F24FF1"/>
    <w:rsid w:val="00F2514B"/>
    <w:rsid w:val="00F26F67"/>
    <w:rsid w:val="00F27F09"/>
    <w:rsid w:val="00F312FE"/>
    <w:rsid w:val="00F377EC"/>
    <w:rsid w:val="00F42B08"/>
    <w:rsid w:val="00F45F20"/>
    <w:rsid w:val="00F464B2"/>
    <w:rsid w:val="00F4671F"/>
    <w:rsid w:val="00F5086C"/>
    <w:rsid w:val="00F53D58"/>
    <w:rsid w:val="00F6280F"/>
    <w:rsid w:val="00F62A5F"/>
    <w:rsid w:val="00F62A67"/>
    <w:rsid w:val="00F62B29"/>
    <w:rsid w:val="00F663B0"/>
    <w:rsid w:val="00F669D9"/>
    <w:rsid w:val="00F6705F"/>
    <w:rsid w:val="00F75EB5"/>
    <w:rsid w:val="00F84AD8"/>
    <w:rsid w:val="00F87B7F"/>
    <w:rsid w:val="00F928C8"/>
    <w:rsid w:val="00F97663"/>
    <w:rsid w:val="00F97F56"/>
    <w:rsid w:val="00FA17A6"/>
    <w:rsid w:val="00FA1910"/>
    <w:rsid w:val="00FA4B60"/>
    <w:rsid w:val="00FB0623"/>
    <w:rsid w:val="00FB46D1"/>
    <w:rsid w:val="00FC40B6"/>
    <w:rsid w:val="00FD2F3B"/>
    <w:rsid w:val="00FD52AC"/>
    <w:rsid w:val="00FD727E"/>
    <w:rsid w:val="00FE5387"/>
    <w:rsid w:val="00FE6736"/>
    <w:rsid w:val="00FE7142"/>
    <w:rsid w:val="00FF0D4C"/>
    <w:rsid w:val="00FF16CD"/>
    <w:rsid w:val="00FF1C3B"/>
    <w:rsid w:val="00FF1D49"/>
    <w:rsid w:val="00FF3433"/>
    <w:rsid w:val="00FF5B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cbe6e,#8fb973"/>
    </o:shapedefaults>
    <o:shapelayout v:ext="edit">
      <o:idmap v:ext="edit" data="1"/>
    </o:shapelayout>
  </w:shapeDefaults>
  <w:decimalSymbol w:val="."/>
  <w:listSeparator w:val=";"/>
  <w14:docId w14:val="6B902390"/>
  <w15:docId w15:val="{1CC53ED1-AB79-4F1D-898C-F8FEEFC82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Century Gothic" w:hAnsi="Century Gothic" w:cs="Times New Roman"/>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iPriority="0"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0"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rsid w:val="00F217BC"/>
    <w:pPr>
      <w:tabs>
        <w:tab w:val="center" w:pos="4680"/>
        <w:tab w:val="right" w:pos="9360"/>
      </w:tabs>
      <w:spacing w:after="0" w:line="240" w:lineRule="auto"/>
    </w:pPr>
  </w:style>
  <w:style w:type="character" w:customStyle="1" w:styleId="KopfzeileZchn">
    <w:name w:val="Kopfzeile Zchn"/>
    <w:link w:val="Kopfzeile"/>
    <w:uiPriority w:val="99"/>
    <w:semiHidden/>
    <w:locked/>
    <w:rsid w:val="00F217BC"/>
    <w:rPr>
      <w:rFonts w:ascii="Arial" w:hAnsi="Arial" w:cs="Times New Roman"/>
    </w:rPr>
  </w:style>
  <w:style w:type="paragraph" w:styleId="Fuzeile">
    <w:name w:val="footer"/>
    <w:basedOn w:val="Standard"/>
    <w:link w:val="FuzeileZchn"/>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99"/>
    <w:rsid w:val="00770F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 w:type="paragraph" w:customStyle="1" w:styleId="Listenabsatz1">
    <w:name w:val="Listenabsatz1"/>
    <w:basedOn w:val="Standard"/>
    <w:rsid w:val="00563E45"/>
    <w:pPr>
      <w:ind w:left="720"/>
      <w:contextualSpacing/>
    </w:pPr>
    <w:rPr>
      <w:rFonts w:cs="Arial"/>
      <w:lang w:eastAsia="zh-CN"/>
    </w:rPr>
  </w:style>
  <w:style w:type="character" w:customStyle="1" w:styleId="WW8Num20z0">
    <w:name w:val="WW8Num20z0"/>
    <w:rsid w:val="00D172B9"/>
    <w:rPr>
      <w:rFonts w:ascii="Symbol" w:hAnsi="Symbol" w:cs="Symbo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8555">
      <w:bodyDiv w:val="1"/>
      <w:marLeft w:val="0"/>
      <w:marRight w:val="0"/>
      <w:marTop w:val="0"/>
      <w:marBottom w:val="0"/>
      <w:divBdr>
        <w:top w:val="none" w:sz="0" w:space="0" w:color="auto"/>
        <w:left w:val="none" w:sz="0" w:space="0" w:color="auto"/>
        <w:bottom w:val="none" w:sz="0" w:space="0" w:color="auto"/>
        <w:right w:val="none" w:sz="0" w:space="0" w:color="auto"/>
      </w:divBdr>
    </w:div>
    <w:div w:id="610628520">
      <w:bodyDiv w:val="1"/>
      <w:marLeft w:val="0"/>
      <w:marRight w:val="0"/>
      <w:marTop w:val="0"/>
      <w:marBottom w:val="0"/>
      <w:divBdr>
        <w:top w:val="none" w:sz="0" w:space="0" w:color="auto"/>
        <w:left w:val="none" w:sz="0" w:space="0" w:color="auto"/>
        <w:bottom w:val="none" w:sz="0" w:space="0" w:color="auto"/>
        <w:right w:val="none" w:sz="0" w:space="0" w:color="auto"/>
      </w:divBdr>
    </w:div>
    <w:div w:id="978151870">
      <w:bodyDiv w:val="1"/>
      <w:marLeft w:val="0"/>
      <w:marRight w:val="0"/>
      <w:marTop w:val="0"/>
      <w:marBottom w:val="0"/>
      <w:divBdr>
        <w:top w:val="none" w:sz="0" w:space="0" w:color="auto"/>
        <w:left w:val="none" w:sz="0" w:space="0" w:color="auto"/>
        <w:bottom w:val="none" w:sz="0" w:space="0" w:color="auto"/>
        <w:right w:val="none" w:sz="0" w:space="0" w:color="auto"/>
      </w:divBdr>
    </w:div>
    <w:div w:id="1426195944">
      <w:bodyDiv w:val="1"/>
      <w:marLeft w:val="0"/>
      <w:marRight w:val="0"/>
      <w:marTop w:val="0"/>
      <w:marBottom w:val="0"/>
      <w:divBdr>
        <w:top w:val="none" w:sz="0" w:space="0" w:color="auto"/>
        <w:left w:val="none" w:sz="0" w:space="0" w:color="auto"/>
        <w:bottom w:val="none" w:sz="0" w:space="0" w:color="auto"/>
        <w:right w:val="none" w:sz="0" w:space="0" w:color="auto"/>
      </w:divBdr>
    </w:div>
    <w:div w:id="1850828826">
      <w:bodyDiv w:val="1"/>
      <w:marLeft w:val="0"/>
      <w:marRight w:val="0"/>
      <w:marTop w:val="0"/>
      <w:marBottom w:val="0"/>
      <w:divBdr>
        <w:top w:val="none" w:sz="0" w:space="0" w:color="auto"/>
        <w:left w:val="none" w:sz="0" w:space="0" w:color="auto"/>
        <w:bottom w:val="none" w:sz="0" w:space="0" w:color="auto"/>
        <w:right w:val="none" w:sz="0" w:space="0" w:color="auto"/>
      </w:divBdr>
    </w:div>
    <w:div w:id="2045476330">
      <w:bodyDiv w:val="1"/>
      <w:marLeft w:val="0"/>
      <w:marRight w:val="0"/>
      <w:marTop w:val="0"/>
      <w:marBottom w:val="0"/>
      <w:divBdr>
        <w:top w:val="none" w:sz="0" w:space="0" w:color="auto"/>
        <w:left w:val="none" w:sz="0" w:space="0" w:color="auto"/>
        <w:bottom w:val="none" w:sz="0" w:space="0" w:color="auto"/>
        <w:right w:val="none" w:sz="0" w:space="0" w:color="auto"/>
      </w:divBdr>
    </w:div>
    <w:div w:id="2063096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eader" Target="header7.xml"/><Relationship Id="rId42" Type="http://schemas.openxmlformats.org/officeDocument/2006/relationships/hyperlink" Target="http://www.orientamento.ch/" TargetMode="External"/><Relationship Id="rId47" Type="http://schemas.openxmlformats.org/officeDocument/2006/relationships/footer" Target="footer11.xml"/><Relationship Id="rId63" Type="http://schemas.openxmlformats.org/officeDocument/2006/relationships/header" Target="header25.xml"/><Relationship Id="rId68" Type="http://schemas.openxmlformats.org/officeDocument/2006/relationships/image" Target="media/image18.jpg"/><Relationship Id="rId84" Type="http://schemas.openxmlformats.org/officeDocument/2006/relationships/header" Target="header35.xml"/><Relationship Id="rId16" Type="http://schemas.openxmlformats.org/officeDocument/2006/relationships/header" Target="header4.xml"/><Relationship Id="rId11" Type="http://schemas.openxmlformats.org/officeDocument/2006/relationships/footer" Target="footer2.xml"/><Relationship Id="rId32" Type="http://schemas.openxmlformats.org/officeDocument/2006/relationships/header" Target="header11.xml"/><Relationship Id="rId37" Type="http://schemas.openxmlformats.org/officeDocument/2006/relationships/header" Target="header15.xml"/><Relationship Id="rId53" Type="http://schemas.openxmlformats.org/officeDocument/2006/relationships/image" Target="media/image7.jpg"/><Relationship Id="rId58" Type="http://schemas.openxmlformats.org/officeDocument/2006/relationships/image" Target="media/image11.jpg"/><Relationship Id="rId74" Type="http://schemas.openxmlformats.org/officeDocument/2006/relationships/image" Target="media/image20.jpeg"/><Relationship Id="rId79" Type="http://schemas.openxmlformats.org/officeDocument/2006/relationships/image" Target="media/image24.jpg"/><Relationship Id="rId5" Type="http://schemas.openxmlformats.org/officeDocument/2006/relationships/webSettings" Target="webSettings.xml"/><Relationship Id="rId19" Type="http://schemas.openxmlformats.org/officeDocument/2006/relationships/header" Target="header6.xml"/><Relationship Id="rId14" Type="http://schemas.openxmlformats.org/officeDocument/2006/relationships/footer" Target="footer4.xml"/><Relationship Id="rId22" Type="http://schemas.openxmlformats.org/officeDocument/2006/relationships/hyperlink" Target="http://www.admin.ch/ch/i/rs/c412_10.html" TargetMode="External"/><Relationship Id="rId27" Type="http://schemas.openxmlformats.org/officeDocument/2006/relationships/image" Target="media/image2.jpg"/><Relationship Id="rId30" Type="http://schemas.openxmlformats.org/officeDocument/2006/relationships/image" Target="media/image4.jpeg"/><Relationship Id="rId35" Type="http://schemas.openxmlformats.org/officeDocument/2006/relationships/header" Target="header13.xml"/><Relationship Id="rId43" Type="http://schemas.openxmlformats.org/officeDocument/2006/relationships/header" Target="header18.xml"/><Relationship Id="rId48" Type="http://schemas.openxmlformats.org/officeDocument/2006/relationships/header" Target="header21.xml"/><Relationship Id="rId56" Type="http://schemas.openxmlformats.org/officeDocument/2006/relationships/image" Target="media/image10.jpg"/><Relationship Id="rId64" Type="http://schemas.openxmlformats.org/officeDocument/2006/relationships/image" Target="media/image15.jpg"/><Relationship Id="rId69" Type="http://schemas.openxmlformats.org/officeDocument/2006/relationships/header" Target="header27.xml"/><Relationship Id="rId77" Type="http://schemas.openxmlformats.org/officeDocument/2006/relationships/image" Target="media/image22.jpeg"/><Relationship Id="rId8" Type="http://schemas.openxmlformats.org/officeDocument/2006/relationships/header" Target="header1.xml"/><Relationship Id="rId51" Type="http://schemas.openxmlformats.org/officeDocument/2006/relationships/header" Target="header22.xml"/><Relationship Id="rId72" Type="http://schemas.openxmlformats.org/officeDocument/2006/relationships/hyperlink" Target="http://www.ct.formazioneprof.ch/dyn/3948.aspx" TargetMode="External"/><Relationship Id="rId80" Type="http://schemas.openxmlformats.org/officeDocument/2006/relationships/header" Target="header31.xml"/><Relationship Id="rId85" Type="http://schemas.openxmlformats.org/officeDocument/2006/relationships/header" Target="header3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2.xml"/><Relationship Id="rId38" Type="http://schemas.openxmlformats.org/officeDocument/2006/relationships/footer" Target="footer9.xml"/><Relationship Id="rId46" Type="http://schemas.openxmlformats.org/officeDocument/2006/relationships/header" Target="header20.xml"/><Relationship Id="rId59" Type="http://schemas.openxmlformats.org/officeDocument/2006/relationships/header" Target="header24.xml"/><Relationship Id="rId67" Type="http://schemas.openxmlformats.org/officeDocument/2006/relationships/image" Target="media/image17.jpg"/><Relationship Id="rId20" Type="http://schemas.openxmlformats.org/officeDocument/2006/relationships/footer" Target="footer6.xml"/><Relationship Id="rId41" Type="http://schemas.openxmlformats.org/officeDocument/2006/relationships/header" Target="header17.xml"/><Relationship Id="rId54" Type="http://schemas.openxmlformats.org/officeDocument/2006/relationships/image" Target="media/image8.jpg"/><Relationship Id="rId62" Type="http://schemas.openxmlformats.org/officeDocument/2006/relationships/image" Target="media/image14.jpg"/><Relationship Id="rId70" Type="http://schemas.openxmlformats.org/officeDocument/2006/relationships/image" Target="media/image19.jpg"/><Relationship Id="rId75" Type="http://schemas.openxmlformats.org/officeDocument/2006/relationships/image" Target="media/image21.jpeg"/><Relationship Id="rId83" Type="http://schemas.openxmlformats.org/officeDocument/2006/relationships/header" Target="header3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oml.formazioneprof.ch" TargetMode="External"/><Relationship Id="rId23" Type="http://schemas.openxmlformats.org/officeDocument/2006/relationships/hyperlink" Target="http://www.admin.ch/ch/i/rs/c412_101.html" TargetMode="External"/><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footer" Target="footer12.xml"/><Relationship Id="rId57" Type="http://schemas.openxmlformats.org/officeDocument/2006/relationships/header" Target="header23.xml"/><Relationship Id="rId10" Type="http://schemas.openxmlformats.org/officeDocument/2006/relationships/footer" Target="footer1.xml"/><Relationship Id="rId31" Type="http://schemas.openxmlformats.org/officeDocument/2006/relationships/hyperlink" Target="http://www.orientamento.ch/" TargetMode="External"/><Relationship Id="rId44" Type="http://schemas.openxmlformats.org/officeDocument/2006/relationships/hyperlink" Target="http://www.oml.formazioneprof.ch/" TargetMode="External"/><Relationship Id="rId52" Type="http://schemas.openxmlformats.org/officeDocument/2006/relationships/image" Target="media/image6.jpg"/><Relationship Id="rId60" Type="http://schemas.openxmlformats.org/officeDocument/2006/relationships/image" Target="media/image12.jpg"/><Relationship Id="rId65" Type="http://schemas.openxmlformats.org/officeDocument/2006/relationships/image" Target="media/image16.jpg"/><Relationship Id="rId73" Type="http://schemas.openxmlformats.org/officeDocument/2006/relationships/header" Target="header29.xml"/><Relationship Id="rId78" Type="http://schemas.openxmlformats.org/officeDocument/2006/relationships/image" Target="media/image23.jpeg"/><Relationship Id="rId81" Type="http://schemas.openxmlformats.org/officeDocument/2006/relationships/header" Target="header3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header" Target="header16.xml"/><Relationship Id="rId34" Type="http://schemas.openxmlformats.org/officeDocument/2006/relationships/footer" Target="footer8.xml"/><Relationship Id="rId50" Type="http://schemas.openxmlformats.org/officeDocument/2006/relationships/image" Target="media/image5.jpeg"/><Relationship Id="rId55" Type="http://schemas.openxmlformats.org/officeDocument/2006/relationships/image" Target="media/image9.jpg"/><Relationship Id="rId76" Type="http://schemas.openxmlformats.org/officeDocument/2006/relationships/header" Target="header30.xml"/><Relationship Id="rId7" Type="http://schemas.openxmlformats.org/officeDocument/2006/relationships/endnotes" Target="endnotes.xml"/><Relationship Id="rId71" Type="http://schemas.openxmlformats.org/officeDocument/2006/relationships/header" Target="header28.xml"/><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eader" Target="header8.xml"/><Relationship Id="rId40" Type="http://schemas.openxmlformats.org/officeDocument/2006/relationships/footer" Target="footer10.xml"/><Relationship Id="rId45" Type="http://schemas.openxmlformats.org/officeDocument/2006/relationships/header" Target="header19.xml"/><Relationship Id="rId66" Type="http://schemas.openxmlformats.org/officeDocument/2006/relationships/header" Target="header26.xml"/><Relationship Id="rId87" Type="http://schemas.openxmlformats.org/officeDocument/2006/relationships/theme" Target="theme/theme1.xml"/><Relationship Id="rId61" Type="http://schemas.openxmlformats.org/officeDocument/2006/relationships/image" Target="media/image13.jpg"/><Relationship Id="rId82" Type="http://schemas.openxmlformats.org/officeDocument/2006/relationships/header" Target="header3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55F63-2608-4EDF-9003-F48BB089D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7403</Words>
  <Characters>46642</Characters>
  <Application>Microsoft Office Word</Application>
  <DocSecurity>0</DocSecurity>
  <Lines>388</Lines>
  <Paragraphs>107</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„Dossier berufliche Grundbildung“</vt:lpstr>
      <vt:lpstr>„Dossier berufliche Grundbildung“</vt:lpstr>
    </vt:vector>
  </TitlesOfParts>
  <Company>EVD</Company>
  <LinksUpToDate>false</LinksUpToDate>
  <CharactersWithSpaces>53938</CharactersWithSpaces>
  <SharedDoc>false</SharedDoc>
  <HLinks>
    <vt:vector size="42" baseType="variant">
      <vt:variant>
        <vt:i4>655455</vt:i4>
      </vt:variant>
      <vt:variant>
        <vt:i4>36</vt:i4>
      </vt:variant>
      <vt:variant>
        <vt:i4>0</vt:i4>
      </vt:variant>
      <vt:variant>
        <vt:i4>5</vt:i4>
      </vt:variant>
      <vt:variant>
        <vt:lpwstr>http://www.ct.formazioneprof.ch/dyn/3948.aspx</vt:lpwstr>
      </vt:variant>
      <vt:variant>
        <vt:lpwstr/>
      </vt:variant>
      <vt:variant>
        <vt:i4>196630</vt:i4>
      </vt:variant>
      <vt:variant>
        <vt:i4>15</vt:i4>
      </vt:variant>
      <vt:variant>
        <vt:i4>0</vt:i4>
      </vt:variant>
      <vt:variant>
        <vt:i4>5</vt:i4>
      </vt:variant>
      <vt:variant>
        <vt:lpwstr>http://www.oml.formazioneprof.ch/</vt:lpwstr>
      </vt:variant>
      <vt:variant>
        <vt:lpwstr/>
      </vt:variant>
      <vt:variant>
        <vt:i4>7667772</vt:i4>
      </vt:variant>
      <vt:variant>
        <vt:i4>12</vt:i4>
      </vt:variant>
      <vt:variant>
        <vt:i4>0</vt:i4>
      </vt:variant>
      <vt:variant>
        <vt:i4>5</vt:i4>
      </vt:variant>
      <vt:variant>
        <vt:lpwstr>http://www.orientamento.ch/</vt:lpwstr>
      </vt:variant>
      <vt:variant>
        <vt:lpwstr/>
      </vt:variant>
      <vt:variant>
        <vt:i4>7667772</vt:i4>
      </vt:variant>
      <vt:variant>
        <vt:i4>9</vt:i4>
      </vt:variant>
      <vt:variant>
        <vt:i4>0</vt:i4>
      </vt:variant>
      <vt:variant>
        <vt:i4>5</vt:i4>
      </vt:variant>
      <vt:variant>
        <vt:lpwstr>http://www.orientamento.ch/</vt:lpwstr>
      </vt:variant>
      <vt:variant>
        <vt:lpwstr/>
      </vt:variant>
      <vt:variant>
        <vt:i4>5898348</vt:i4>
      </vt:variant>
      <vt:variant>
        <vt:i4>6</vt:i4>
      </vt:variant>
      <vt:variant>
        <vt:i4>0</vt:i4>
      </vt:variant>
      <vt:variant>
        <vt:i4>5</vt:i4>
      </vt:variant>
      <vt:variant>
        <vt:lpwstr>http://www.admin.ch/ch/i/rs/c412_101.html</vt:lpwstr>
      </vt:variant>
      <vt:variant>
        <vt:lpwstr/>
      </vt:variant>
      <vt:variant>
        <vt:i4>5767219</vt:i4>
      </vt:variant>
      <vt:variant>
        <vt:i4>3</vt:i4>
      </vt:variant>
      <vt:variant>
        <vt:i4>0</vt:i4>
      </vt:variant>
      <vt:variant>
        <vt:i4>5</vt:i4>
      </vt:variant>
      <vt:variant>
        <vt:lpwstr>http://www.admin.ch/ch/i/rs/c412_10.html</vt:lpwstr>
      </vt:variant>
      <vt:variant>
        <vt:lpwstr/>
      </vt:variant>
      <vt:variant>
        <vt:i4>196630</vt:i4>
      </vt:variant>
      <vt:variant>
        <vt:i4>0</vt:i4>
      </vt:variant>
      <vt:variant>
        <vt:i4>0</vt:i4>
      </vt:variant>
      <vt:variant>
        <vt:i4>5</vt:i4>
      </vt:variant>
      <vt:variant>
        <vt:lpwstr>http://www.oml.formazioneprof.ch/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berufliche Grundbildung“</dc:title>
  <dc:creator>Ursula Keller</dc:creator>
  <cp:lastModifiedBy>Jermis, Yara</cp:lastModifiedBy>
  <cp:revision>2</cp:revision>
  <cp:lastPrinted>2014-08-03T23:14:00Z</cp:lastPrinted>
  <dcterms:created xsi:type="dcterms:W3CDTF">2024-03-01T12:38:00Z</dcterms:created>
  <dcterms:modified xsi:type="dcterms:W3CDTF">2024-03-01T12:38:00Z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2011-01-28/177</vt:lpwstr>
  </property>
  <property fmtid="{D5CDD505-2E9C-101B-9397-08002B2CF9AE}" pid="3" name="FSC#EVDCFG@15.1400:DossierBarCode">
    <vt:lpwstr>*COO.2101.108.7.7860*</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1</vt:lpwstr>
  </property>
  <property fmtid="{D5CDD505-2E9C-101B-9397-08002B2CF9AE}" pid="11" name="FSC#EVDCFG@15.1400:ActualVersionCreatedAt">
    <vt:lpwstr>28.01.2011 14:50:18</vt:lpwstr>
  </property>
  <property fmtid="{D5CDD505-2E9C-101B-9397-08002B2CF9AE}" pid="12" name="FSC#EVDCFG@15.1400:ResponsibleBureau_DE">
    <vt:lpwstr>Bundesamt für Berufsbildung und Technologie BBT</vt:lpwstr>
  </property>
  <property fmtid="{D5CDD505-2E9C-101B-9397-08002B2CF9AE}" pid="13" name="FSC#EVDCFG@15.1400:ResponsibleBureau_EN">
    <vt:lpwstr>Federal Office for Professional Education and Technology OPET</vt:lpwstr>
  </property>
  <property fmtid="{D5CDD505-2E9C-101B-9397-08002B2CF9AE}" pid="14" name="FSC#EVDCFG@15.1400:ResponsibleBureau_FR">
    <vt:lpwstr>Office fédéral de la formation professionnelle et de la technologie OFFT</vt:lpwstr>
  </property>
  <property fmtid="{D5CDD505-2E9C-101B-9397-08002B2CF9AE}" pid="15" name="FSC#EVDCFG@15.1400:ResponsibleBureau_IT">
    <vt:lpwstr>Ufficio federale della formazione professionale e della tecnologia UFFT</vt:lpwstr>
  </property>
  <property fmtid="{D5CDD505-2E9C-101B-9397-08002B2CF9AE}" pid="16" name="FSC#COOSYSTEM@1.1:Container">
    <vt:lpwstr>COO.2101.108.5.278784</vt:lpwstr>
  </property>
  <property fmtid="{D5CDD505-2E9C-101B-9397-08002B2CF9AE}" pid="17" name="FSC#COOELAK@1.1001:Subject">
    <vt:lpwstr>Projekt Bildungsplan und seine Umsetzung im Betrieb</vt:lpwstr>
  </property>
  <property fmtid="{D5CDD505-2E9C-101B-9397-08002B2CF9AE}" pid="18" name="FSC#COOELAK@1.1001:FileReference">
    <vt:lpwstr>D312.02 Projekt Lerndokumentation (312.02/2011/07621)</vt:lpwstr>
  </property>
  <property fmtid="{D5CDD505-2E9C-101B-9397-08002B2CF9AE}" pid="19" name="FSC#COOELAK@1.1001:FileRefYear">
    <vt:lpwstr>2011</vt:lpwstr>
  </property>
  <property fmtid="{D5CDD505-2E9C-101B-9397-08002B2CF9AE}" pid="20" name="FSC#COOELAK@1.1001:FileRefOrdinal">
    <vt:lpwstr>7621</vt:lpwstr>
  </property>
  <property fmtid="{D5CDD505-2E9C-101B-9397-08002B2CF9AE}" pid="21" name="FSC#COOELAK@1.1001:FileRefOU">
    <vt:lpwstr>BGB /BBT</vt:lpwstr>
  </property>
  <property fmtid="{D5CDD505-2E9C-101B-9397-08002B2CF9AE}" pid="22" name="FSC#COOELAK@1.1001:Organization">
    <vt:lpwstr/>
  </property>
  <property fmtid="{D5CDD505-2E9C-101B-9397-08002B2CF9AE}" pid="23" name="FSC#COOELAK@1.1001:Owner">
    <vt:lpwstr> BBT Keller</vt:lpwstr>
  </property>
  <property fmtid="{D5CDD505-2E9C-101B-9397-08002B2CF9AE}" pid="24" name="FSC#COOELAK@1.1001:OwnerExtension">
    <vt:lpwstr>+41 31 32 41157</vt:lpwstr>
  </property>
  <property fmtid="{D5CDD505-2E9C-101B-9397-08002B2CF9AE}" pid="25" name="FSC#COOELAK@1.1001:OwnerFaxExtension">
    <vt:lpwstr>+41 31 32 37574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Formation professionnelle initiale (BGB /BBT)</vt:lpwstr>
  </property>
  <property fmtid="{D5CDD505-2E9C-101B-9397-08002B2CF9AE}" pid="31" name="FSC#COOELAK@1.1001:CreatedAt">
    <vt:lpwstr>28.01.2011 14:50:18</vt:lpwstr>
  </property>
  <property fmtid="{D5CDD505-2E9C-101B-9397-08002B2CF9AE}" pid="32" name="FSC#COOELAK@1.1001:OU">
    <vt:lpwstr>Formation professionnelle initiale (BGB /BBT)</vt:lpwstr>
  </property>
  <property fmtid="{D5CDD505-2E9C-101B-9397-08002B2CF9AE}" pid="33" name="FSC#COOELAK@1.1001:Priority">
    <vt:lpwstr/>
  </property>
  <property fmtid="{D5CDD505-2E9C-101B-9397-08002B2CF9AE}" pid="34" name="FSC#COOELAK@1.1001:ObjBarCode">
    <vt:lpwstr>*COO.2101.108.5.278784*</vt:lpwstr>
  </property>
  <property fmtid="{D5CDD505-2E9C-101B-9397-08002B2CF9AE}" pid="35" name="FSC#COOELAK@1.1001:RefBarCode">
    <vt:lpwstr>*Ausbildungsordner_Lernender 27.01.2011*</vt:lpwstr>
  </property>
  <property fmtid="{D5CDD505-2E9C-101B-9397-08002B2CF9AE}" pid="36" name="FSC#COOELAK@1.1001:FileRefBarCode">
    <vt:lpwstr>*D312.02 Projekt Lerndokumentation (312.02/2011/07621)*</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312.02</vt:lpwstr>
  </property>
  <property fmtid="{D5CDD505-2E9C-101B-9397-08002B2CF9AE}" pid="50" name="FSC#COOELAK@1.1001:CurrentUserRolePos">
    <vt:lpwstr>Spécialiste</vt:lpwstr>
  </property>
  <property fmtid="{D5CDD505-2E9C-101B-9397-08002B2CF9AE}" pid="51" name="FSC#COOELAK@1.1001:CurrentUserEmail">
    <vt:lpwstr>michel.fior@bbt.admin.ch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312.02</vt:lpwstr>
  </property>
  <property fmtid="{D5CDD505-2E9C-101B-9397-08002B2CF9AE}" pid="58" name="FSC#EVDCFG@15.1400:Dossierref">
    <vt:lpwstr>312.02/2011/07621</vt:lpwstr>
  </property>
  <property fmtid="{D5CDD505-2E9C-101B-9397-08002B2CF9AE}" pid="59" name="FSC#EVDCFG@15.1400:FileRespEmail">
    <vt:lpwstr>toni.messner@bbt.admin.ch</vt:lpwstr>
  </property>
  <property fmtid="{D5CDD505-2E9C-101B-9397-08002B2CF9AE}" pid="60" name="FSC#EVDCFG@15.1400:FileRespFax">
    <vt:lpwstr>+41 31 323 75 74</vt:lpwstr>
  </property>
  <property fmtid="{D5CDD505-2E9C-101B-9397-08002B2CF9AE}" pid="61" name="FSC#EVDCFG@15.1400:FileRespHome">
    <vt:lpwstr>Bern</vt:lpwstr>
  </property>
  <property fmtid="{D5CDD505-2E9C-101B-9397-08002B2CF9AE}" pid="62" name="FSC#EVDCFG@15.1400:FileResponsible">
    <vt:lpwstr>Toni Messner</vt:lpwstr>
  </property>
  <property fmtid="{D5CDD505-2E9C-101B-9397-08002B2CF9AE}" pid="63" name="FSC#EVDCFG@15.1400:UserInCharge">
    <vt:lpwstr/>
  </property>
  <property fmtid="{D5CDD505-2E9C-101B-9397-08002B2CF9AE}" pid="64" name="FSC#EVDCFG@15.1400:FileRespOrg">
    <vt:lpwstr>Formation professionnelle initiale</vt:lpwstr>
  </property>
  <property fmtid="{D5CDD505-2E9C-101B-9397-08002B2CF9AE}" pid="65" name="FSC#EVDCFG@15.1400:FileRespOrgHome">
    <vt:lpwstr>Bern</vt:lpwstr>
  </property>
  <property fmtid="{D5CDD505-2E9C-101B-9397-08002B2CF9AE}" pid="66" name="FSC#EVDCFG@15.1400:FileRespOrgStreet">
    <vt:lpwstr>Effingerstrasse 27</vt:lpwstr>
  </property>
  <property fmtid="{D5CDD505-2E9C-101B-9397-08002B2CF9AE}" pid="67" name="FSC#EVDCFG@15.1400:FileRespOrgZipCode">
    <vt:lpwstr>3003</vt:lpwstr>
  </property>
  <property fmtid="{D5CDD505-2E9C-101B-9397-08002B2CF9AE}" pid="68" name="FSC#EVDCFG@15.1400:FileRespshortsign">
    <vt:lpwstr>met</vt:lpwstr>
  </property>
  <property fmtid="{D5CDD505-2E9C-101B-9397-08002B2CF9AE}" pid="69" name="FSC#EVDCFG@15.1400:FileRespStreet">
    <vt:lpwstr>Effingerstrasse 27</vt:lpwstr>
  </property>
  <property fmtid="{D5CDD505-2E9C-101B-9397-08002B2CF9AE}" pid="70" name="FSC#EVDCFG@15.1400:FileRespTel">
    <vt:lpwstr>+41 31 323 56 14</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
  </property>
  <property fmtid="{D5CDD505-2E9C-101B-9397-08002B2CF9AE}" pid="83" name="FSC#EVDCFG@15.1400:Subject">
    <vt:lpwstr/>
  </property>
  <property fmtid="{D5CDD505-2E9C-101B-9397-08002B2CF9AE}" pid="84" name="FSC#EVDCFG@15.1400:Title">
    <vt:lpwstr>Ausbildungsordner</vt:lpwstr>
  </property>
  <property fmtid="{D5CDD505-2E9C-101B-9397-08002B2CF9AE}" pid="85" name="FSC#EVDCFG@15.1400:UserFunction">
    <vt:lpwstr/>
  </property>
  <property fmtid="{D5CDD505-2E9C-101B-9397-08002B2CF9AE}" pid="86" name="FSC#EVDCFG@15.1400:SalutationEnglish">
    <vt:lpwstr>Vocational Education and Training (VET)</vt:lpwstr>
  </property>
  <property fmtid="{D5CDD505-2E9C-101B-9397-08002B2CF9AE}" pid="87" name="FSC#EVDCFG@15.1400:SalutationFrench">
    <vt:lpwstr>Formation professionnelle initiale</vt:lpwstr>
  </property>
  <property fmtid="{D5CDD505-2E9C-101B-9397-08002B2CF9AE}" pid="88" name="FSC#EVDCFG@15.1400:SalutationGerman">
    <vt:lpwstr>Berufliche Grundbildung</vt:lpwstr>
  </property>
  <property fmtid="{D5CDD505-2E9C-101B-9397-08002B2CF9AE}" pid="89" name="FSC#EVDCFG@15.1400:SalutationItalian">
    <vt:lpwstr>Formazione professionale di base</vt:lpwstr>
  </property>
  <property fmtid="{D5CDD505-2E9C-101B-9397-08002B2CF9AE}" pid="90" name="FSC#EVDCFG@15.1400:SalutationEnglishUser">
    <vt:lpwstr/>
  </property>
  <property fmtid="{D5CDD505-2E9C-101B-9397-08002B2CF9AE}" pid="91" name="FSC#EVDCFG@15.1400:SalutationFrenchUser">
    <vt:lpwstr>Responsable de secteur</vt:lpwstr>
  </property>
  <property fmtid="{D5CDD505-2E9C-101B-9397-08002B2CF9AE}" pid="92" name="FSC#EVDCFG@15.1400:SalutationGermanUser">
    <vt:lpwstr>Ressortleiter</vt:lpwstr>
  </property>
  <property fmtid="{D5CDD505-2E9C-101B-9397-08002B2CF9AE}" pid="93" name="FSC#EVDCFG@15.1400:SalutationItalianUser">
    <vt:lpwstr>Caposettore</vt:lpwstr>
  </property>
  <property fmtid="{D5CDD505-2E9C-101B-9397-08002B2CF9AE}" pid="94" name="FSC#EVDCFG@15.1400:FileRespOrgShortname">
    <vt:lpwstr>BGB /BBT</vt:lpwstr>
  </property>
</Properties>
</file>